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3E304F4" w14:textId="77777777" w:rsidR="001F7A2A" w:rsidRDefault="001F7A2A" w:rsidP="001F7A2A">
      <w:pPr>
        <w:pStyle w:val="Normal1"/>
        <w:spacing w:after="0" w:line="360" w:lineRule="auto"/>
        <w:jc w:val="center"/>
        <w:rPr>
          <w:rFonts w:hint="eastAsia"/>
          <w:b/>
          <w:bCs/>
          <w:color w:val="000000"/>
        </w:rPr>
      </w:pPr>
      <w:r>
        <w:rPr>
          <w:rFonts w:ascii="Times New Roman" w:hAnsi="Times New Roman"/>
          <w:noProof/>
          <w:lang w:eastAsia="pt-BR" w:bidi="ar-SA"/>
        </w:rPr>
        <w:drawing>
          <wp:inline distT="0" distB="0" distL="0" distR="0" wp14:anchorId="10ED3F1F" wp14:editId="789B4BD8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1E5BF" w14:textId="77777777" w:rsidR="001F7A2A" w:rsidRDefault="001F7A2A" w:rsidP="001F7A2A">
      <w:pPr>
        <w:pStyle w:val="Normal1"/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MINISTÉRIO DA EDUCAÇÃO</w:t>
      </w:r>
    </w:p>
    <w:p w14:paraId="3617B9D0" w14:textId="77777777" w:rsidR="001F7A2A" w:rsidRDefault="001F7A2A" w:rsidP="001F7A2A">
      <w:pPr>
        <w:pStyle w:val="Normal1"/>
        <w:spacing w:after="0" w:line="360" w:lineRule="auto"/>
        <w:jc w:val="center"/>
        <w:rPr>
          <w:rFonts w:hint="eastAsia"/>
          <w:color w:val="000000"/>
        </w:rPr>
      </w:pPr>
      <w:r>
        <w:rPr>
          <w:rFonts w:ascii="Times New Roman" w:hAnsi="Times New Roman"/>
          <w:b/>
          <w:bCs/>
        </w:rPr>
        <w:t>UNIVERSIDADE FEDERAL DOS VALES DO JEQUITINHONHA E MUCURI</w:t>
      </w:r>
    </w:p>
    <w:p w14:paraId="474029EB" w14:textId="77777777" w:rsidR="001F7A2A" w:rsidRDefault="001F7A2A" w:rsidP="001F7A2A">
      <w:pPr>
        <w:pStyle w:val="Normal1"/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Conselho Universitário</w:t>
      </w:r>
    </w:p>
    <w:p w14:paraId="0394EF8C" w14:textId="77777777" w:rsidR="001F7A2A" w:rsidRDefault="001F7A2A" w:rsidP="00710B29">
      <w:pPr>
        <w:pStyle w:val="Ttulo1"/>
        <w:spacing w:line="276" w:lineRule="auto"/>
        <w:jc w:val="center"/>
        <w:rPr>
          <w:rFonts w:cs="Arial"/>
          <w:sz w:val="28"/>
          <w:szCs w:val="28"/>
          <w:highlight w:val="yellow"/>
        </w:rPr>
      </w:pPr>
    </w:p>
    <w:p w14:paraId="03B672CE" w14:textId="77777777" w:rsidR="001F7A2A" w:rsidRDefault="001F7A2A" w:rsidP="00710B29">
      <w:pPr>
        <w:pStyle w:val="Ttulo1"/>
        <w:spacing w:line="276" w:lineRule="auto"/>
        <w:jc w:val="center"/>
        <w:rPr>
          <w:rFonts w:cs="Arial"/>
          <w:sz w:val="28"/>
          <w:szCs w:val="28"/>
          <w:highlight w:val="yellow"/>
        </w:rPr>
      </w:pPr>
    </w:p>
    <w:p w14:paraId="095EEB02" w14:textId="77777777" w:rsidR="000034A8" w:rsidRPr="003C3E4C" w:rsidRDefault="000034A8" w:rsidP="00710B29">
      <w:pPr>
        <w:pStyle w:val="Ttulo1"/>
        <w:spacing w:line="276" w:lineRule="auto"/>
        <w:jc w:val="center"/>
        <w:rPr>
          <w:rFonts w:cs="Arial"/>
          <w:sz w:val="28"/>
          <w:szCs w:val="28"/>
          <w:highlight w:val="yellow"/>
        </w:rPr>
      </w:pPr>
      <w:r w:rsidRPr="003C3E4C">
        <w:rPr>
          <w:rFonts w:cs="Arial"/>
          <w:sz w:val="28"/>
          <w:szCs w:val="28"/>
          <w:highlight w:val="yellow"/>
        </w:rPr>
        <w:t>RESOLUÇÃO Nº XX/2019-CONSU/UFVJM</w:t>
      </w:r>
    </w:p>
    <w:p w14:paraId="196A589C" w14:textId="77777777" w:rsidR="000034A8" w:rsidRPr="003C3E4C" w:rsidRDefault="000034A8" w:rsidP="00710B29">
      <w:pPr>
        <w:pStyle w:val="Corpodetexto"/>
        <w:spacing w:after="0" w:line="276" w:lineRule="auto"/>
      </w:pPr>
    </w:p>
    <w:p w14:paraId="1FD62AF2" w14:textId="77777777" w:rsidR="00710B29" w:rsidRPr="003C3E4C" w:rsidRDefault="00710B29" w:rsidP="00710B29">
      <w:pPr>
        <w:pStyle w:val="Corpodetexto"/>
        <w:spacing w:after="0" w:line="276" w:lineRule="auto"/>
      </w:pPr>
    </w:p>
    <w:p w14:paraId="763A4A52" w14:textId="77777777" w:rsidR="000034A8" w:rsidRPr="003C3E4C" w:rsidRDefault="000034A8" w:rsidP="00710B29">
      <w:pPr>
        <w:pStyle w:val="Ttulo1"/>
        <w:spacing w:line="276" w:lineRule="auto"/>
        <w:ind w:left="0" w:firstLine="0"/>
        <w:rPr>
          <w:rFonts w:cs="Arial"/>
          <w:b w:val="0"/>
          <w:sz w:val="24"/>
          <w:szCs w:val="24"/>
        </w:rPr>
      </w:pPr>
      <w:r w:rsidRPr="003C3E4C">
        <w:rPr>
          <w:rFonts w:cs="Arial"/>
          <w:b w:val="0"/>
          <w:sz w:val="24"/>
          <w:szCs w:val="24"/>
        </w:rPr>
        <w:t xml:space="preserve">Aprova o Regimento do Processo Sucessório para os Cargos de Reitor </w:t>
      </w:r>
      <w:r w:rsidRPr="005A3656">
        <w:rPr>
          <w:rFonts w:cs="Arial"/>
          <w:b w:val="0"/>
          <w:sz w:val="24"/>
          <w:szCs w:val="24"/>
          <w:highlight w:val="green"/>
        </w:rPr>
        <w:t>e Vice-Reitor</w:t>
      </w:r>
      <w:r w:rsidRPr="003C3E4C">
        <w:rPr>
          <w:rFonts w:cs="Arial"/>
          <w:b w:val="0"/>
          <w:sz w:val="24"/>
          <w:szCs w:val="24"/>
        </w:rPr>
        <w:t xml:space="preserve"> da UFVJM.</w:t>
      </w:r>
    </w:p>
    <w:p w14:paraId="354225C6" w14:textId="77777777" w:rsidR="000034A8" w:rsidRPr="003C3E4C" w:rsidRDefault="000034A8" w:rsidP="00710B29">
      <w:pPr>
        <w:pStyle w:val="Corpodetexto"/>
        <w:spacing w:after="0" w:line="276" w:lineRule="auto"/>
      </w:pPr>
    </w:p>
    <w:p w14:paraId="45AFEBAE" w14:textId="77777777" w:rsidR="000034A8" w:rsidRPr="001F7A2A" w:rsidRDefault="000034A8" w:rsidP="001F7A2A">
      <w:pPr>
        <w:pStyle w:val="Ttulo1"/>
        <w:spacing w:line="276" w:lineRule="auto"/>
        <w:ind w:left="0" w:firstLine="0"/>
        <w:rPr>
          <w:rFonts w:cs="Arial"/>
          <w:b w:val="0"/>
          <w:sz w:val="24"/>
          <w:szCs w:val="24"/>
          <w:highlight w:val="yellow"/>
        </w:rPr>
      </w:pPr>
      <w:r w:rsidRPr="003C3E4C">
        <w:rPr>
          <w:rFonts w:cs="Arial"/>
          <w:b w:val="0"/>
          <w:sz w:val="24"/>
          <w:szCs w:val="24"/>
        </w:rPr>
        <w:t xml:space="preserve">O Conselho Universitário da Universidade Federal dos Vales do Jequitinhonha e Mucuri, em sua </w:t>
      </w:r>
      <w:r w:rsidR="001F7A2A" w:rsidRPr="001F7A2A">
        <w:rPr>
          <w:rFonts w:cs="Arial"/>
          <w:b w:val="0"/>
          <w:sz w:val="24"/>
          <w:szCs w:val="24"/>
          <w:highlight w:val="yellow"/>
        </w:rPr>
        <w:t>180</w:t>
      </w:r>
      <w:r w:rsidRPr="001F7A2A">
        <w:rPr>
          <w:rFonts w:cs="Arial"/>
          <w:b w:val="0"/>
          <w:sz w:val="24"/>
          <w:szCs w:val="24"/>
          <w:highlight w:val="yellow"/>
        </w:rPr>
        <w:t>ª Sessão</w:t>
      </w:r>
      <w:r w:rsidR="001F7A2A" w:rsidRPr="001F7A2A">
        <w:rPr>
          <w:rFonts w:cs="Arial"/>
          <w:b w:val="0"/>
          <w:sz w:val="24"/>
          <w:szCs w:val="24"/>
          <w:highlight w:val="yellow"/>
        </w:rPr>
        <w:t xml:space="preserve">, sendo a 59ª em caráter extraordinário, </w:t>
      </w:r>
      <w:r w:rsidR="00A46B05" w:rsidRPr="001F7A2A">
        <w:rPr>
          <w:b w:val="0"/>
          <w:sz w:val="24"/>
          <w:szCs w:val="24"/>
          <w:highlight w:val="yellow"/>
        </w:rPr>
        <w:t xml:space="preserve">realizada em </w:t>
      </w:r>
      <w:r w:rsidR="001F7A2A" w:rsidRPr="001F7A2A">
        <w:rPr>
          <w:b w:val="0"/>
          <w:sz w:val="24"/>
          <w:szCs w:val="24"/>
          <w:highlight w:val="yellow"/>
        </w:rPr>
        <w:t>29</w:t>
      </w:r>
      <w:r w:rsidRPr="001F7A2A">
        <w:rPr>
          <w:b w:val="0"/>
          <w:sz w:val="24"/>
          <w:szCs w:val="24"/>
          <w:highlight w:val="yellow"/>
        </w:rPr>
        <w:t xml:space="preserve"> de </w:t>
      </w:r>
      <w:r w:rsidR="001F7A2A" w:rsidRPr="001F7A2A">
        <w:rPr>
          <w:b w:val="0"/>
          <w:sz w:val="24"/>
          <w:szCs w:val="24"/>
          <w:highlight w:val="yellow"/>
        </w:rPr>
        <w:t>março</w:t>
      </w:r>
      <w:r w:rsidRPr="001F7A2A">
        <w:rPr>
          <w:b w:val="0"/>
          <w:sz w:val="24"/>
          <w:szCs w:val="24"/>
          <w:highlight w:val="yellow"/>
        </w:rPr>
        <w:t xml:space="preserve"> de 2019, resolve:</w:t>
      </w:r>
    </w:p>
    <w:p w14:paraId="08F14862" w14:textId="77777777" w:rsidR="000034A8" w:rsidRPr="003C3E4C" w:rsidRDefault="000034A8" w:rsidP="00710B29">
      <w:pPr>
        <w:pStyle w:val="Corpodetexto"/>
        <w:spacing w:after="0" w:line="276" w:lineRule="auto"/>
      </w:pPr>
    </w:p>
    <w:p w14:paraId="2B7286BC" w14:textId="77777777" w:rsidR="000034A8" w:rsidRPr="003C3E4C" w:rsidRDefault="000034A8" w:rsidP="00710B29">
      <w:pPr>
        <w:pStyle w:val="Ttulo1"/>
        <w:spacing w:line="276" w:lineRule="auto"/>
        <w:ind w:left="0" w:firstLine="0"/>
        <w:rPr>
          <w:rFonts w:cs="Arial"/>
          <w:b w:val="0"/>
          <w:sz w:val="24"/>
          <w:szCs w:val="24"/>
        </w:rPr>
      </w:pPr>
      <w:r w:rsidRPr="003C3E4C">
        <w:rPr>
          <w:rFonts w:cs="Arial"/>
          <w:sz w:val="24"/>
          <w:szCs w:val="24"/>
        </w:rPr>
        <w:t xml:space="preserve">Art. 1º </w:t>
      </w:r>
      <w:r w:rsidRPr="003C3E4C">
        <w:rPr>
          <w:rFonts w:cs="Arial"/>
          <w:b w:val="0"/>
          <w:sz w:val="24"/>
          <w:szCs w:val="24"/>
        </w:rPr>
        <w:t xml:space="preserve">Aprovar o Regimento do Processo Sucessório para os Cargos de Reitor </w:t>
      </w:r>
      <w:r w:rsidRPr="005A3656">
        <w:rPr>
          <w:rFonts w:cs="Arial"/>
          <w:b w:val="0"/>
          <w:sz w:val="24"/>
          <w:szCs w:val="24"/>
          <w:highlight w:val="green"/>
        </w:rPr>
        <w:t>e Vice-Reitor</w:t>
      </w:r>
      <w:r w:rsidRPr="003C3E4C">
        <w:rPr>
          <w:rFonts w:cs="Arial"/>
          <w:b w:val="0"/>
          <w:sz w:val="24"/>
          <w:szCs w:val="24"/>
        </w:rPr>
        <w:t xml:space="preserve"> da Universidade Federal dos Vales do Jequitinhonha e Mucuri, anexo a esta Resolução.</w:t>
      </w:r>
    </w:p>
    <w:p w14:paraId="63A79770" w14:textId="77777777" w:rsidR="000034A8" w:rsidRPr="003C3E4C" w:rsidRDefault="000034A8" w:rsidP="00710B29">
      <w:pPr>
        <w:pStyle w:val="Ttulo1"/>
        <w:spacing w:line="276" w:lineRule="auto"/>
        <w:ind w:left="0" w:firstLine="0"/>
        <w:rPr>
          <w:rFonts w:cs="Arial"/>
          <w:b w:val="0"/>
          <w:sz w:val="24"/>
          <w:szCs w:val="24"/>
        </w:rPr>
      </w:pPr>
    </w:p>
    <w:p w14:paraId="2F6985EB" w14:textId="77777777" w:rsidR="000034A8" w:rsidRPr="003C3E4C" w:rsidRDefault="000034A8" w:rsidP="00710B29">
      <w:pPr>
        <w:pStyle w:val="Ttulo1"/>
        <w:spacing w:line="276" w:lineRule="auto"/>
        <w:ind w:left="0" w:firstLine="0"/>
        <w:rPr>
          <w:rFonts w:cs="Arial"/>
          <w:b w:val="0"/>
          <w:sz w:val="24"/>
          <w:szCs w:val="24"/>
        </w:rPr>
      </w:pPr>
      <w:r w:rsidRPr="003C3E4C">
        <w:rPr>
          <w:rFonts w:cs="Arial"/>
          <w:sz w:val="24"/>
          <w:szCs w:val="24"/>
        </w:rPr>
        <w:t>Art. 2º</w:t>
      </w:r>
      <w:r w:rsidRPr="003C3E4C">
        <w:rPr>
          <w:rFonts w:cs="Arial"/>
          <w:b w:val="0"/>
          <w:sz w:val="24"/>
          <w:szCs w:val="24"/>
        </w:rPr>
        <w:t xml:space="preserve"> Esta Resolução entra em vigor na data de aprovação </w:t>
      </w:r>
      <w:r w:rsidRPr="005A3656">
        <w:rPr>
          <w:rFonts w:cs="Arial"/>
          <w:b w:val="0"/>
          <w:sz w:val="24"/>
          <w:szCs w:val="24"/>
          <w:highlight w:val="green"/>
        </w:rPr>
        <w:t>e publicação</w:t>
      </w:r>
      <w:r w:rsidRPr="003C3E4C">
        <w:rPr>
          <w:rFonts w:cs="Arial"/>
          <w:b w:val="0"/>
          <w:sz w:val="24"/>
          <w:szCs w:val="24"/>
        </w:rPr>
        <w:t xml:space="preserve"> </w:t>
      </w:r>
      <w:r w:rsidR="00CC17FF" w:rsidRPr="003C3E4C">
        <w:rPr>
          <w:rFonts w:cs="Arial"/>
          <w:b w:val="0"/>
          <w:sz w:val="24"/>
          <w:szCs w:val="24"/>
        </w:rPr>
        <w:t xml:space="preserve">pela </w:t>
      </w:r>
      <w:r w:rsidRPr="003C3E4C">
        <w:rPr>
          <w:rFonts w:cs="Arial"/>
          <w:b w:val="0"/>
          <w:sz w:val="24"/>
          <w:szCs w:val="24"/>
        </w:rPr>
        <w:t>Universidade Federal dos Vales do Jequitinhonha e Mucuri.</w:t>
      </w:r>
    </w:p>
    <w:p w14:paraId="7E43673A" w14:textId="77777777" w:rsidR="000034A8" w:rsidRPr="003C3E4C" w:rsidRDefault="000034A8" w:rsidP="00710B29">
      <w:pPr>
        <w:pStyle w:val="Ttulo1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0" w:firstLine="0"/>
        <w:jc w:val="center"/>
        <w:rPr>
          <w:rFonts w:cs="Arial"/>
          <w:b w:val="0"/>
          <w:sz w:val="24"/>
          <w:szCs w:val="24"/>
        </w:rPr>
      </w:pPr>
    </w:p>
    <w:p w14:paraId="7ADC1A9F" w14:textId="77777777" w:rsidR="000034A8" w:rsidRPr="003C3E4C" w:rsidRDefault="000034A8" w:rsidP="00710B29">
      <w:pPr>
        <w:pStyle w:val="Ttulo1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0" w:firstLine="0"/>
        <w:jc w:val="center"/>
        <w:rPr>
          <w:rFonts w:cs="Arial"/>
          <w:sz w:val="24"/>
          <w:szCs w:val="24"/>
        </w:rPr>
      </w:pPr>
    </w:p>
    <w:p w14:paraId="68F63E05" w14:textId="77777777" w:rsidR="000034A8" w:rsidRPr="003C3E4C" w:rsidRDefault="000034A8" w:rsidP="00710B29">
      <w:pPr>
        <w:pStyle w:val="Ttulo1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0" w:firstLine="0"/>
        <w:jc w:val="center"/>
        <w:rPr>
          <w:rFonts w:cs="Arial"/>
          <w:sz w:val="24"/>
          <w:szCs w:val="24"/>
        </w:rPr>
      </w:pPr>
    </w:p>
    <w:p w14:paraId="49B6342F" w14:textId="77777777" w:rsidR="000034A8" w:rsidRPr="003C3E4C" w:rsidRDefault="000034A8" w:rsidP="00710B29">
      <w:pPr>
        <w:pStyle w:val="Ttulo1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0" w:firstLine="0"/>
        <w:jc w:val="center"/>
        <w:rPr>
          <w:rFonts w:cs="Arial"/>
          <w:sz w:val="24"/>
          <w:szCs w:val="24"/>
        </w:rPr>
      </w:pPr>
    </w:p>
    <w:p w14:paraId="6DFCDE44" w14:textId="77777777" w:rsidR="000034A8" w:rsidRPr="003C3E4C" w:rsidRDefault="000034A8" w:rsidP="00710B29">
      <w:pPr>
        <w:pStyle w:val="Ttulo1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0" w:firstLine="0"/>
        <w:jc w:val="center"/>
        <w:rPr>
          <w:rFonts w:cs="Arial"/>
          <w:sz w:val="24"/>
          <w:szCs w:val="24"/>
        </w:rPr>
      </w:pPr>
    </w:p>
    <w:p w14:paraId="18E7C5D3" w14:textId="77777777" w:rsidR="000034A8" w:rsidRPr="003C3E4C" w:rsidRDefault="000034A8" w:rsidP="00710B29">
      <w:pPr>
        <w:pStyle w:val="Ttulo1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0" w:firstLine="0"/>
        <w:jc w:val="center"/>
        <w:rPr>
          <w:rFonts w:cs="Arial"/>
          <w:sz w:val="24"/>
          <w:szCs w:val="24"/>
        </w:rPr>
      </w:pPr>
    </w:p>
    <w:p w14:paraId="0E9CF185" w14:textId="77777777" w:rsidR="000034A8" w:rsidRPr="003C3E4C" w:rsidRDefault="000034A8" w:rsidP="00710B29">
      <w:pPr>
        <w:pStyle w:val="Ttulo1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0" w:firstLine="0"/>
        <w:jc w:val="center"/>
        <w:rPr>
          <w:rFonts w:cs="Arial"/>
          <w:sz w:val="24"/>
          <w:szCs w:val="24"/>
        </w:rPr>
      </w:pPr>
    </w:p>
    <w:p w14:paraId="35EA21D5" w14:textId="77777777" w:rsidR="000034A8" w:rsidRPr="003C3E4C" w:rsidRDefault="000034A8" w:rsidP="00710B29">
      <w:pPr>
        <w:pStyle w:val="Ttulo1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0" w:firstLine="0"/>
        <w:jc w:val="center"/>
        <w:rPr>
          <w:rFonts w:cs="Arial"/>
          <w:sz w:val="24"/>
          <w:szCs w:val="24"/>
        </w:rPr>
      </w:pPr>
    </w:p>
    <w:p w14:paraId="7220A9CA" w14:textId="77777777" w:rsidR="000034A8" w:rsidRPr="003C3E4C" w:rsidRDefault="000034A8" w:rsidP="00710B29">
      <w:pPr>
        <w:pStyle w:val="Ttulo1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0" w:firstLine="0"/>
        <w:jc w:val="center"/>
        <w:rPr>
          <w:rFonts w:cs="Arial"/>
          <w:sz w:val="24"/>
          <w:szCs w:val="24"/>
        </w:rPr>
      </w:pPr>
    </w:p>
    <w:p w14:paraId="6A1E9A2C" w14:textId="77777777" w:rsidR="000034A8" w:rsidRPr="003C3E4C" w:rsidRDefault="000034A8" w:rsidP="00710B29">
      <w:pPr>
        <w:pStyle w:val="Ttulo1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0" w:firstLine="0"/>
        <w:jc w:val="center"/>
        <w:rPr>
          <w:rFonts w:cs="Arial"/>
          <w:sz w:val="24"/>
          <w:szCs w:val="24"/>
        </w:rPr>
      </w:pPr>
    </w:p>
    <w:p w14:paraId="330D8A7D" w14:textId="77777777" w:rsidR="000034A8" w:rsidRPr="003C3E4C" w:rsidRDefault="000034A8" w:rsidP="00710B29">
      <w:pPr>
        <w:pStyle w:val="Ttulo1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0" w:firstLine="0"/>
        <w:jc w:val="center"/>
        <w:rPr>
          <w:rFonts w:cs="Arial"/>
          <w:sz w:val="24"/>
          <w:szCs w:val="24"/>
        </w:rPr>
      </w:pPr>
    </w:p>
    <w:p w14:paraId="2986A498" w14:textId="77777777" w:rsidR="000034A8" w:rsidRPr="003C3E4C" w:rsidRDefault="000034A8" w:rsidP="00710B29">
      <w:pPr>
        <w:pStyle w:val="Ttulo1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0" w:firstLine="0"/>
        <w:jc w:val="center"/>
        <w:rPr>
          <w:rFonts w:cs="Arial"/>
          <w:sz w:val="24"/>
          <w:szCs w:val="24"/>
        </w:rPr>
      </w:pPr>
    </w:p>
    <w:p w14:paraId="2D652420" w14:textId="77777777" w:rsidR="000034A8" w:rsidRPr="003C3E4C" w:rsidRDefault="000034A8" w:rsidP="00710B29">
      <w:pPr>
        <w:pStyle w:val="Ttulo1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0" w:firstLine="0"/>
        <w:jc w:val="center"/>
        <w:rPr>
          <w:rFonts w:cs="Arial"/>
          <w:sz w:val="24"/>
          <w:szCs w:val="24"/>
        </w:rPr>
      </w:pPr>
    </w:p>
    <w:p w14:paraId="1C27AF5A" w14:textId="77777777" w:rsidR="000034A8" w:rsidRPr="003C3E4C" w:rsidRDefault="000034A8" w:rsidP="00710B29">
      <w:pPr>
        <w:pStyle w:val="Ttulo1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0" w:firstLine="0"/>
        <w:jc w:val="center"/>
        <w:rPr>
          <w:rFonts w:cs="Arial"/>
          <w:sz w:val="24"/>
          <w:szCs w:val="24"/>
        </w:rPr>
      </w:pPr>
    </w:p>
    <w:p w14:paraId="397ECD5D" w14:textId="77777777" w:rsidR="00710B29" w:rsidRPr="003C3E4C" w:rsidRDefault="00710B29" w:rsidP="00710B29">
      <w:pPr>
        <w:pStyle w:val="Ttulo1"/>
        <w:spacing w:line="276" w:lineRule="auto"/>
        <w:jc w:val="center"/>
        <w:rPr>
          <w:rFonts w:cs="Arial"/>
          <w:color w:val="FF0000"/>
          <w:sz w:val="24"/>
          <w:szCs w:val="24"/>
        </w:rPr>
      </w:pPr>
    </w:p>
    <w:p w14:paraId="50992F11" w14:textId="77777777" w:rsidR="00710B29" w:rsidRPr="003C3E4C" w:rsidRDefault="00710B29" w:rsidP="00710B29">
      <w:pPr>
        <w:pStyle w:val="Ttulo1"/>
        <w:spacing w:line="276" w:lineRule="auto"/>
        <w:jc w:val="center"/>
        <w:rPr>
          <w:rFonts w:cs="Arial"/>
          <w:color w:val="FF0000"/>
          <w:sz w:val="24"/>
          <w:szCs w:val="24"/>
        </w:rPr>
      </w:pPr>
    </w:p>
    <w:p w14:paraId="1FAF878E" w14:textId="77777777" w:rsidR="00710B29" w:rsidRPr="003C3E4C" w:rsidRDefault="00710B29" w:rsidP="00710B29">
      <w:pPr>
        <w:pStyle w:val="Ttulo1"/>
        <w:spacing w:line="276" w:lineRule="auto"/>
        <w:jc w:val="center"/>
        <w:rPr>
          <w:rFonts w:cs="Arial"/>
          <w:color w:val="FF0000"/>
          <w:sz w:val="24"/>
          <w:szCs w:val="24"/>
        </w:rPr>
      </w:pPr>
    </w:p>
    <w:p w14:paraId="2BF0070A" w14:textId="77777777" w:rsidR="00710B29" w:rsidRPr="003C3E4C" w:rsidRDefault="00710B29" w:rsidP="00710B29">
      <w:pPr>
        <w:pStyle w:val="Ttulo1"/>
        <w:spacing w:line="276" w:lineRule="auto"/>
        <w:jc w:val="center"/>
        <w:rPr>
          <w:rFonts w:cs="Arial"/>
          <w:color w:val="FF0000"/>
          <w:sz w:val="24"/>
          <w:szCs w:val="24"/>
        </w:rPr>
      </w:pPr>
    </w:p>
    <w:p w14:paraId="324AC3CE" w14:textId="77777777" w:rsidR="00710B29" w:rsidRPr="003C3E4C" w:rsidRDefault="00710B29" w:rsidP="00710B29">
      <w:pPr>
        <w:pStyle w:val="Ttulo1"/>
        <w:spacing w:line="276" w:lineRule="auto"/>
        <w:jc w:val="center"/>
        <w:rPr>
          <w:rFonts w:cs="Arial"/>
          <w:color w:val="FF0000"/>
          <w:sz w:val="24"/>
          <w:szCs w:val="24"/>
        </w:rPr>
      </w:pPr>
    </w:p>
    <w:p w14:paraId="79468003" w14:textId="77777777" w:rsidR="000034A8" w:rsidRPr="003C3E4C" w:rsidRDefault="000034A8" w:rsidP="00710B29">
      <w:pPr>
        <w:pStyle w:val="Ttulo1"/>
        <w:spacing w:line="276" w:lineRule="auto"/>
        <w:jc w:val="center"/>
        <w:rPr>
          <w:rFonts w:cs="Arial"/>
          <w:sz w:val="24"/>
          <w:szCs w:val="24"/>
          <w:highlight w:val="yellow"/>
        </w:rPr>
      </w:pPr>
      <w:r w:rsidRPr="003C3E4C">
        <w:rPr>
          <w:rFonts w:cs="Arial"/>
          <w:sz w:val="24"/>
          <w:szCs w:val="24"/>
          <w:highlight w:val="yellow"/>
        </w:rPr>
        <w:lastRenderedPageBreak/>
        <w:t>ANEXO À RESOLUÇÃO Nº XXX/2019-CONSU/UFVJM</w:t>
      </w:r>
    </w:p>
    <w:p w14:paraId="20A9EC8D" w14:textId="77777777" w:rsidR="000034A8" w:rsidRPr="003C3E4C" w:rsidRDefault="000034A8" w:rsidP="00710B29">
      <w:pPr>
        <w:pStyle w:val="Ttulo1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0" w:firstLine="0"/>
        <w:jc w:val="center"/>
        <w:rPr>
          <w:rFonts w:cs="Arial"/>
          <w:sz w:val="24"/>
          <w:szCs w:val="24"/>
          <w:highlight w:val="yellow"/>
        </w:rPr>
      </w:pPr>
    </w:p>
    <w:p w14:paraId="31E4A1A2" w14:textId="77777777" w:rsidR="000034A8" w:rsidRPr="003C3E4C" w:rsidRDefault="000034A8" w:rsidP="00710B29">
      <w:pPr>
        <w:pStyle w:val="Ttulo1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0" w:firstLine="0"/>
        <w:jc w:val="center"/>
        <w:rPr>
          <w:rFonts w:cs="Arial"/>
          <w:sz w:val="24"/>
          <w:szCs w:val="24"/>
        </w:rPr>
      </w:pPr>
    </w:p>
    <w:p w14:paraId="2B199779" w14:textId="77777777" w:rsidR="000034A8" w:rsidRPr="003C3E4C" w:rsidRDefault="000034A8" w:rsidP="00AA1EF5">
      <w:pPr>
        <w:pStyle w:val="Ttulo1"/>
        <w:spacing w:line="276" w:lineRule="auto"/>
        <w:ind w:left="0" w:firstLine="0"/>
        <w:jc w:val="center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REGIMENTO DO PROCESSO SUCESSÓRIO PARA OS CARGOS DE REITOR E VICE-REITOR DA UNIVERSIDADE FEDERAL DOS VALES DO JEQUITINHONHA E MUCURI QUADRIÊNIO 2019 – 2023</w:t>
      </w:r>
    </w:p>
    <w:p w14:paraId="0FD4CBB6" w14:textId="77777777" w:rsidR="0089533A" w:rsidRPr="003C3E4C" w:rsidRDefault="0089533A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bCs/>
          <w:sz w:val="24"/>
          <w:szCs w:val="24"/>
        </w:rPr>
      </w:pPr>
    </w:p>
    <w:p w14:paraId="7197B4EB" w14:textId="77777777" w:rsidR="00710B29" w:rsidRPr="003C3E4C" w:rsidRDefault="00710B29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bCs/>
          <w:sz w:val="24"/>
          <w:szCs w:val="24"/>
        </w:rPr>
      </w:pPr>
    </w:p>
    <w:p w14:paraId="6404973A" w14:textId="77777777" w:rsidR="000034A8" w:rsidRPr="003C3E4C" w:rsidRDefault="000034A8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bCs/>
          <w:sz w:val="24"/>
          <w:szCs w:val="24"/>
        </w:rPr>
      </w:pPr>
      <w:r w:rsidRPr="003C3E4C">
        <w:rPr>
          <w:rFonts w:cs="Arial"/>
          <w:b/>
          <w:bCs/>
          <w:sz w:val="24"/>
          <w:szCs w:val="24"/>
        </w:rPr>
        <w:t>CAPÍTULO I</w:t>
      </w:r>
    </w:p>
    <w:p w14:paraId="1F2A6FA7" w14:textId="77777777" w:rsidR="000034A8" w:rsidRPr="003C3E4C" w:rsidRDefault="000034A8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bCs/>
          <w:sz w:val="24"/>
          <w:szCs w:val="24"/>
        </w:rPr>
      </w:pPr>
      <w:r w:rsidRPr="003C3E4C">
        <w:rPr>
          <w:rFonts w:cs="Arial"/>
          <w:b/>
          <w:bCs/>
          <w:sz w:val="24"/>
          <w:szCs w:val="24"/>
        </w:rPr>
        <w:t>DAS FINALIDADES DA CONSULTA</w:t>
      </w:r>
    </w:p>
    <w:p w14:paraId="3A0A1C81" w14:textId="77777777" w:rsidR="00710B29" w:rsidRPr="003C3E4C" w:rsidRDefault="00710B29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bCs/>
          <w:sz w:val="24"/>
          <w:szCs w:val="24"/>
        </w:rPr>
      </w:pPr>
    </w:p>
    <w:p w14:paraId="30F45B9A" w14:textId="77777777" w:rsidR="000034A8" w:rsidRPr="003C3E4C" w:rsidRDefault="000034A8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Cs/>
          <w:sz w:val="24"/>
          <w:szCs w:val="24"/>
        </w:rPr>
      </w:pPr>
      <w:r w:rsidRPr="003C3E4C">
        <w:rPr>
          <w:rFonts w:cs="Arial"/>
          <w:b/>
          <w:bCs/>
          <w:sz w:val="24"/>
          <w:szCs w:val="24"/>
        </w:rPr>
        <w:t>Art. 1º</w:t>
      </w:r>
      <w:r w:rsidRPr="003C3E4C">
        <w:rPr>
          <w:rFonts w:cs="Arial"/>
          <w:bCs/>
          <w:sz w:val="24"/>
          <w:szCs w:val="24"/>
        </w:rPr>
        <w:t xml:space="preserve"> A consulta à comunidade universitária, a ser realizada no dia </w:t>
      </w:r>
      <w:r w:rsidR="001F7A2A">
        <w:rPr>
          <w:rFonts w:cs="Arial"/>
          <w:bCs/>
          <w:sz w:val="24"/>
          <w:szCs w:val="24"/>
          <w:highlight w:val="yellow"/>
        </w:rPr>
        <w:t>22</w:t>
      </w:r>
      <w:r w:rsidRPr="001F7A2A">
        <w:rPr>
          <w:rFonts w:cs="Arial"/>
          <w:bCs/>
          <w:sz w:val="24"/>
          <w:szCs w:val="24"/>
          <w:highlight w:val="yellow"/>
        </w:rPr>
        <w:t xml:space="preserve"> (</w:t>
      </w:r>
      <w:r w:rsidR="001F7A2A" w:rsidRPr="001F7A2A">
        <w:rPr>
          <w:rFonts w:cs="Arial"/>
          <w:bCs/>
          <w:sz w:val="24"/>
          <w:szCs w:val="24"/>
          <w:highlight w:val="yellow"/>
        </w:rPr>
        <w:t xml:space="preserve">vinte e </w:t>
      </w:r>
      <w:r w:rsidR="001F7A2A">
        <w:rPr>
          <w:rFonts w:cs="Arial"/>
          <w:bCs/>
          <w:sz w:val="24"/>
          <w:szCs w:val="24"/>
          <w:highlight w:val="yellow"/>
        </w:rPr>
        <w:t>dois</w:t>
      </w:r>
      <w:r w:rsidRPr="001F7A2A">
        <w:rPr>
          <w:rFonts w:cs="Arial"/>
          <w:bCs/>
          <w:sz w:val="24"/>
          <w:szCs w:val="24"/>
          <w:highlight w:val="yellow"/>
        </w:rPr>
        <w:t xml:space="preserve">) de </w:t>
      </w:r>
      <w:r w:rsidR="00E73C44" w:rsidRPr="001F7A2A">
        <w:rPr>
          <w:rFonts w:cs="Arial"/>
          <w:bCs/>
          <w:sz w:val="24"/>
          <w:szCs w:val="24"/>
          <w:highlight w:val="yellow"/>
        </w:rPr>
        <w:t xml:space="preserve">maio </w:t>
      </w:r>
      <w:r w:rsidRPr="001F7A2A">
        <w:rPr>
          <w:rFonts w:cs="Arial"/>
          <w:bCs/>
          <w:sz w:val="24"/>
          <w:szCs w:val="24"/>
          <w:highlight w:val="yellow"/>
        </w:rPr>
        <w:t>de 201</w:t>
      </w:r>
      <w:r w:rsidR="001E1D8A" w:rsidRPr="001F7A2A">
        <w:rPr>
          <w:rFonts w:cs="Arial"/>
          <w:bCs/>
          <w:sz w:val="24"/>
          <w:szCs w:val="24"/>
          <w:highlight w:val="yellow"/>
        </w:rPr>
        <w:t>9</w:t>
      </w:r>
      <w:r w:rsidRPr="001F7A2A">
        <w:rPr>
          <w:rFonts w:cs="Arial"/>
          <w:bCs/>
          <w:sz w:val="24"/>
          <w:szCs w:val="24"/>
          <w:highlight w:val="yellow"/>
        </w:rPr>
        <w:t>,</w:t>
      </w:r>
      <w:r w:rsidRPr="003C3E4C">
        <w:rPr>
          <w:rFonts w:cs="Arial"/>
          <w:bCs/>
          <w:sz w:val="24"/>
          <w:szCs w:val="24"/>
        </w:rPr>
        <w:t xml:space="preserve"> objetiva subsidiar o Colégio Eleitoral na elaboração da lista tríplice para escolha do Reitor </w:t>
      </w:r>
      <w:r w:rsidRPr="00402121">
        <w:rPr>
          <w:rFonts w:cs="Arial"/>
          <w:bCs/>
          <w:strike/>
          <w:sz w:val="24"/>
          <w:szCs w:val="24"/>
          <w:highlight w:val="yellow"/>
        </w:rPr>
        <w:t>e Vice-Reitor</w:t>
      </w:r>
      <w:r w:rsidRPr="003C3E4C">
        <w:rPr>
          <w:rFonts w:cs="Arial"/>
          <w:bCs/>
          <w:sz w:val="24"/>
          <w:szCs w:val="24"/>
        </w:rPr>
        <w:t xml:space="preserve"> da Universidade Federal </w:t>
      </w:r>
      <w:r w:rsidR="001E1D8A" w:rsidRPr="003C3E4C">
        <w:rPr>
          <w:rFonts w:cs="Arial"/>
          <w:bCs/>
          <w:sz w:val="24"/>
          <w:szCs w:val="24"/>
        </w:rPr>
        <w:t>dos Vales do Jequitinhonha e Mucuri referente ao Quadriênio 2019-2023</w:t>
      </w:r>
      <w:r w:rsidRPr="003C3E4C">
        <w:rPr>
          <w:rFonts w:cs="Arial"/>
          <w:bCs/>
          <w:sz w:val="24"/>
          <w:szCs w:val="24"/>
        </w:rPr>
        <w:t>.</w:t>
      </w:r>
    </w:p>
    <w:p w14:paraId="296AFB83" w14:textId="77777777" w:rsidR="000034A8" w:rsidRPr="003C3E4C" w:rsidRDefault="000034A8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Cs/>
          <w:sz w:val="24"/>
          <w:szCs w:val="24"/>
        </w:rPr>
      </w:pPr>
    </w:p>
    <w:p w14:paraId="083F9EE5" w14:textId="74BD2D26" w:rsidR="000034A8" w:rsidRPr="001F7A2A" w:rsidRDefault="000034A8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bCs/>
          <w:strike/>
          <w:sz w:val="24"/>
          <w:szCs w:val="24"/>
        </w:rPr>
      </w:pPr>
      <w:r w:rsidRPr="001F7A2A">
        <w:rPr>
          <w:rFonts w:cs="Arial"/>
          <w:b/>
          <w:bCs/>
          <w:strike/>
          <w:sz w:val="24"/>
          <w:szCs w:val="24"/>
          <w:highlight w:val="yellow"/>
        </w:rPr>
        <w:t>Parágrafo único.</w:t>
      </w:r>
      <w:r w:rsidRPr="001F7A2A">
        <w:rPr>
          <w:rFonts w:cs="Arial"/>
          <w:bCs/>
          <w:strike/>
          <w:sz w:val="24"/>
          <w:szCs w:val="24"/>
          <w:highlight w:val="yellow"/>
        </w:rPr>
        <w:t xml:space="preserve"> No caso de haver 2º turno, este será realizado no dia </w:t>
      </w:r>
      <w:r w:rsidR="00E73C44" w:rsidRPr="001F7A2A">
        <w:rPr>
          <w:rFonts w:cs="Arial"/>
          <w:bCs/>
          <w:strike/>
          <w:sz w:val="24"/>
          <w:szCs w:val="24"/>
          <w:highlight w:val="yellow"/>
        </w:rPr>
        <w:t>21</w:t>
      </w:r>
      <w:r w:rsidRPr="001F7A2A">
        <w:rPr>
          <w:rFonts w:cs="Arial"/>
          <w:bCs/>
          <w:strike/>
          <w:sz w:val="24"/>
          <w:szCs w:val="24"/>
          <w:highlight w:val="yellow"/>
        </w:rPr>
        <w:t xml:space="preserve"> (vinte </w:t>
      </w:r>
      <w:r w:rsidR="007C34BC" w:rsidRPr="001F7A2A">
        <w:rPr>
          <w:rFonts w:cs="Arial"/>
          <w:bCs/>
          <w:strike/>
          <w:sz w:val="24"/>
          <w:szCs w:val="24"/>
          <w:highlight w:val="yellow"/>
        </w:rPr>
        <w:t>e um</w:t>
      </w:r>
      <w:r w:rsidRPr="001F7A2A">
        <w:rPr>
          <w:rFonts w:cs="Arial"/>
          <w:bCs/>
          <w:strike/>
          <w:sz w:val="24"/>
          <w:szCs w:val="24"/>
          <w:highlight w:val="yellow"/>
        </w:rPr>
        <w:t xml:space="preserve">) de </w:t>
      </w:r>
      <w:r w:rsidR="00E73C44" w:rsidRPr="001F7A2A">
        <w:rPr>
          <w:rFonts w:cs="Arial"/>
          <w:bCs/>
          <w:strike/>
          <w:sz w:val="24"/>
          <w:szCs w:val="24"/>
          <w:highlight w:val="yellow"/>
        </w:rPr>
        <w:t xml:space="preserve">maio </w:t>
      </w:r>
      <w:r w:rsidRPr="001F7A2A">
        <w:rPr>
          <w:rFonts w:cs="Arial"/>
          <w:bCs/>
          <w:strike/>
          <w:sz w:val="24"/>
          <w:szCs w:val="24"/>
          <w:highlight w:val="yellow"/>
        </w:rPr>
        <w:t>de 201</w:t>
      </w:r>
      <w:r w:rsidR="001E1D8A" w:rsidRPr="001F7A2A">
        <w:rPr>
          <w:rFonts w:cs="Arial"/>
          <w:bCs/>
          <w:strike/>
          <w:sz w:val="24"/>
          <w:szCs w:val="24"/>
          <w:highlight w:val="yellow"/>
        </w:rPr>
        <w:t>9</w:t>
      </w:r>
      <w:r w:rsidRPr="001F7A2A">
        <w:rPr>
          <w:rFonts w:cs="Arial"/>
          <w:bCs/>
          <w:strike/>
          <w:sz w:val="24"/>
          <w:szCs w:val="24"/>
          <w:highlight w:val="yellow"/>
        </w:rPr>
        <w:t>.</w:t>
      </w:r>
    </w:p>
    <w:p w14:paraId="0BBF638D" w14:textId="77777777" w:rsidR="001E1D8A" w:rsidRPr="003C3E4C" w:rsidRDefault="001E1D8A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b/>
          <w:bCs/>
          <w:sz w:val="24"/>
          <w:szCs w:val="24"/>
        </w:rPr>
      </w:pPr>
    </w:p>
    <w:p w14:paraId="485AE014" w14:textId="77777777" w:rsidR="000034A8" w:rsidRPr="003C3E4C" w:rsidRDefault="001E1D8A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bCs/>
          <w:sz w:val="24"/>
          <w:szCs w:val="24"/>
        </w:rPr>
      </w:pPr>
      <w:r w:rsidRPr="003C3E4C">
        <w:rPr>
          <w:rFonts w:cs="Arial"/>
          <w:b/>
          <w:bCs/>
          <w:sz w:val="24"/>
          <w:szCs w:val="24"/>
        </w:rPr>
        <w:t>SEÇÃO I</w:t>
      </w:r>
    </w:p>
    <w:p w14:paraId="61534085" w14:textId="77777777" w:rsidR="00E6483F" w:rsidRPr="003C3E4C" w:rsidRDefault="00710B29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bCs/>
          <w:sz w:val="24"/>
          <w:szCs w:val="24"/>
        </w:rPr>
      </w:pPr>
      <w:r w:rsidRPr="003C3E4C">
        <w:rPr>
          <w:rFonts w:cs="Arial"/>
          <w:b/>
          <w:bCs/>
          <w:sz w:val="24"/>
          <w:szCs w:val="24"/>
        </w:rPr>
        <w:t>Da Constituição da Comissão Eleitoral e Suas Atribuições</w:t>
      </w:r>
    </w:p>
    <w:p w14:paraId="51DF25AD" w14:textId="77777777" w:rsidR="0089533A" w:rsidRPr="003C3E4C" w:rsidRDefault="0089533A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bCs/>
          <w:sz w:val="24"/>
          <w:szCs w:val="24"/>
        </w:rPr>
      </w:pPr>
    </w:p>
    <w:p w14:paraId="78B5453F" w14:textId="77777777" w:rsidR="00E6483F" w:rsidRPr="003C3E4C" w:rsidRDefault="00B61743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Art. </w:t>
      </w:r>
      <w:r w:rsidR="00131000" w:rsidRPr="003C3E4C">
        <w:rPr>
          <w:rFonts w:cs="Arial"/>
          <w:b/>
          <w:sz w:val="24"/>
          <w:szCs w:val="24"/>
        </w:rPr>
        <w:t>2</w:t>
      </w:r>
      <w:r w:rsidRPr="003C3E4C">
        <w:rPr>
          <w:rFonts w:cs="Arial"/>
          <w:b/>
          <w:sz w:val="24"/>
          <w:szCs w:val="24"/>
        </w:rPr>
        <w:t>°</w:t>
      </w:r>
      <w:r w:rsidR="00E6483F" w:rsidRPr="003C3E4C">
        <w:rPr>
          <w:rFonts w:cs="Arial"/>
          <w:sz w:val="24"/>
          <w:szCs w:val="24"/>
        </w:rPr>
        <w:t>A Comissão Eleitoral compõe</w:t>
      </w:r>
      <w:r w:rsidR="00710B29" w:rsidRPr="003C3E4C">
        <w:rPr>
          <w:rFonts w:cs="Arial"/>
          <w:sz w:val="24"/>
          <w:szCs w:val="24"/>
        </w:rPr>
        <w:t>-</w:t>
      </w:r>
      <w:r w:rsidR="00E6483F" w:rsidRPr="003C3E4C">
        <w:rPr>
          <w:rFonts w:cs="Arial"/>
          <w:sz w:val="24"/>
          <w:szCs w:val="24"/>
        </w:rPr>
        <w:t xml:space="preserve">se de </w:t>
      </w:r>
      <w:r w:rsidR="00043C1D" w:rsidRPr="003C3E4C">
        <w:rPr>
          <w:rFonts w:cs="Arial"/>
          <w:sz w:val="24"/>
          <w:szCs w:val="24"/>
        </w:rPr>
        <w:t xml:space="preserve">membros </w:t>
      </w:r>
      <w:r w:rsidR="00961B0B" w:rsidRPr="003C3E4C">
        <w:rPr>
          <w:rFonts w:cs="Arial"/>
          <w:sz w:val="24"/>
          <w:szCs w:val="24"/>
        </w:rPr>
        <w:t xml:space="preserve">designados </w:t>
      </w:r>
      <w:r w:rsidR="00043C1D" w:rsidRPr="003C3E4C">
        <w:rPr>
          <w:rFonts w:cs="Arial"/>
          <w:sz w:val="24"/>
          <w:szCs w:val="24"/>
        </w:rPr>
        <w:t xml:space="preserve">pelo Conselho </w:t>
      </w:r>
      <w:r w:rsidR="00E6483F" w:rsidRPr="003C3E4C">
        <w:rPr>
          <w:rFonts w:cs="Arial"/>
          <w:sz w:val="24"/>
          <w:szCs w:val="24"/>
        </w:rPr>
        <w:t xml:space="preserve">Universitário, em cumprimento ao </w:t>
      </w:r>
      <w:r w:rsidR="003A5AA0" w:rsidRPr="003C3E4C">
        <w:rPr>
          <w:rFonts w:cs="Arial"/>
          <w:sz w:val="24"/>
          <w:szCs w:val="24"/>
        </w:rPr>
        <w:t xml:space="preserve">Art. </w:t>
      </w:r>
      <w:r w:rsidR="00E6483F" w:rsidRPr="003C3E4C">
        <w:rPr>
          <w:rFonts w:cs="Arial"/>
          <w:sz w:val="24"/>
          <w:szCs w:val="24"/>
        </w:rPr>
        <w:t xml:space="preserve">12 do Estatuto da UFVJM em </w:t>
      </w:r>
      <w:r w:rsidR="0089533A" w:rsidRPr="003C3E4C">
        <w:rPr>
          <w:rFonts w:cs="Arial"/>
          <w:sz w:val="24"/>
          <w:szCs w:val="24"/>
        </w:rPr>
        <w:t>consonância com</w:t>
      </w:r>
      <w:r w:rsidR="00E6483F" w:rsidRPr="003C3E4C">
        <w:rPr>
          <w:rFonts w:cs="Arial"/>
          <w:sz w:val="24"/>
          <w:szCs w:val="24"/>
        </w:rPr>
        <w:t xml:space="preserve"> o </w:t>
      </w:r>
      <w:r w:rsidR="00A46B05" w:rsidRPr="003C3E4C">
        <w:rPr>
          <w:rFonts w:cs="Arial"/>
          <w:sz w:val="24"/>
          <w:szCs w:val="24"/>
        </w:rPr>
        <w:t xml:space="preserve">art. 1º, </w:t>
      </w:r>
      <w:r w:rsidR="00E6483F" w:rsidRPr="001F7A2A">
        <w:rPr>
          <w:rFonts w:cs="Arial"/>
          <w:sz w:val="24"/>
          <w:szCs w:val="24"/>
          <w:highlight w:val="yellow"/>
        </w:rPr>
        <w:t>§</w:t>
      </w:r>
      <w:r w:rsidR="001F7A2A" w:rsidRPr="001F7A2A">
        <w:rPr>
          <w:rFonts w:cs="Arial"/>
          <w:sz w:val="24"/>
          <w:szCs w:val="24"/>
          <w:highlight w:val="yellow"/>
        </w:rPr>
        <w:t>4</w:t>
      </w:r>
      <w:r w:rsidR="00E6483F" w:rsidRPr="001F7A2A">
        <w:rPr>
          <w:rFonts w:cs="Arial"/>
          <w:sz w:val="24"/>
          <w:szCs w:val="24"/>
          <w:highlight w:val="yellow"/>
        </w:rPr>
        <w:t>°</w:t>
      </w:r>
      <w:r w:rsidR="00A46B05" w:rsidRPr="001F7A2A">
        <w:rPr>
          <w:rFonts w:cs="Arial"/>
          <w:sz w:val="24"/>
          <w:szCs w:val="24"/>
          <w:highlight w:val="yellow"/>
        </w:rPr>
        <w:t>,</w:t>
      </w:r>
      <w:r w:rsidR="00FE328C">
        <w:rPr>
          <w:rFonts w:cs="Arial"/>
          <w:sz w:val="24"/>
          <w:szCs w:val="24"/>
        </w:rPr>
        <w:t xml:space="preserve"> </w:t>
      </w:r>
      <w:r w:rsidR="00E6483F" w:rsidRPr="003C3E4C">
        <w:rPr>
          <w:rFonts w:cs="Arial"/>
          <w:sz w:val="24"/>
          <w:szCs w:val="24"/>
        </w:rPr>
        <w:t>do Decreto N° 1.916, de 23 de maio de 1996.</w:t>
      </w:r>
    </w:p>
    <w:p w14:paraId="5D2E7533" w14:textId="77777777" w:rsidR="00961B0B" w:rsidRPr="003C3E4C" w:rsidRDefault="00961B0B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5A531458" w14:textId="77777777" w:rsidR="00C51BD4" w:rsidRPr="00A56342" w:rsidRDefault="00961B0B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trike/>
          <w:sz w:val="24"/>
          <w:szCs w:val="24"/>
        </w:rPr>
      </w:pPr>
      <w:r w:rsidRPr="00A56342">
        <w:rPr>
          <w:rFonts w:cs="Arial"/>
          <w:strike/>
          <w:sz w:val="24"/>
          <w:szCs w:val="24"/>
          <w:highlight w:val="yellow"/>
        </w:rPr>
        <w:t xml:space="preserve">§ 1° A Comissão Eleitoral será </w:t>
      </w:r>
      <w:r w:rsidR="00C51BD4" w:rsidRPr="00A56342">
        <w:rPr>
          <w:rFonts w:cs="Arial"/>
          <w:strike/>
          <w:sz w:val="24"/>
          <w:szCs w:val="24"/>
          <w:highlight w:val="yellow"/>
        </w:rPr>
        <w:t>constituída num total de 1</w:t>
      </w:r>
      <w:r w:rsidR="00EE3BC1" w:rsidRPr="00A56342">
        <w:rPr>
          <w:rFonts w:cs="Arial"/>
          <w:strike/>
          <w:sz w:val="24"/>
          <w:szCs w:val="24"/>
          <w:highlight w:val="yellow"/>
        </w:rPr>
        <w:t>3</w:t>
      </w:r>
      <w:r w:rsidR="00C51BD4" w:rsidRPr="00A56342">
        <w:rPr>
          <w:rFonts w:cs="Arial"/>
          <w:strike/>
          <w:sz w:val="24"/>
          <w:szCs w:val="24"/>
          <w:highlight w:val="yellow"/>
        </w:rPr>
        <w:t xml:space="preserve"> (</w:t>
      </w:r>
      <w:r w:rsidR="00EE3BC1" w:rsidRPr="00A56342">
        <w:rPr>
          <w:rFonts w:cs="Arial"/>
          <w:strike/>
          <w:sz w:val="24"/>
          <w:szCs w:val="24"/>
          <w:highlight w:val="yellow"/>
        </w:rPr>
        <w:t>treze</w:t>
      </w:r>
      <w:r w:rsidR="00C51BD4" w:rsidRPr="00A56342">
        <w:rPr>
          <w:rFonts w:cs="Arial"/>
          <w:strike/>
          <w:sz w:val="24"/>
          <w:szCs w:val="24"/>
          <w:highlight w:val="yellow"/>
        </w:rPr>
        <w:t xml:space="preserve">) membros, a saber: 01 (um) técnico-administrativo, 01 (um) docente e 01 (um) discente dos </w:t>
      </w:r>
      <w:r w:rsidR="00725709" w:rsidRPr="00A56342">
        <w:rPr>
          <w:rFonts w:cs="Arial"/>
          <w:i/>
          <w:strike/>
          <w:sz w:val="24"/>
          <w:szCs w:val="24"/>
          <w:highlight w:val="yellow"/>
        </w:rPr>
        <w:t>C</w:t>
      </w:r>
      <w:r w:rsidR="00C51BD4" w:rsidRPr="00A56342">
        <w:rPr>
          <w:rFonts w:cs="Arial"/>
          <w:i/>
          <w:strike/>
          <w:sz w:val="24"/>
          <w:szCs w:val="24"/>
          <w:highlight w:val="yellow"/>
        </w:rPr>
        <w:t>ampi</w:t>
      </w:r>
      <w:r w:rsidR="00C51BD4" w:rsidRPr="00A56342">
        <w:rPr>
          <w:rFonts w:cs="Arial"/>
          <w:strike/>
          <w:sz w:val="24"/>
          <w:szCs w:val="24"/>
          <w:highlight w:val="yellow"/>
        </w:rPr>
        <w:t xml:space="preserve"> em Diamantina, Janaúba, Teófilo Otoni e Unaí. Além destes, </w:t>
      </w:r>
      <w:r w:rsidR="00725709" w:rsidRPr="00A56342">
        <w:rPr>
          <w:rFonts w:cs="Arial"/>
          <w:strike/>
          <w:sz w:val="24"/>
          <w:szCs w:val="24"/>
          <w:highlight w:val="yellow"/>
        </w:rPr>
        <w:t xml:space="preserve">a comissão terá ainda </w:t>
      </w:r>
      <w:r w:rsidR="00C51BD4" w:rsidRPr="00A56342">
        <w:rPr>
          <w:rFonts w:cs="Arial"/>
          <w:strike/>
          <w:sz w:val="24"/>
          <w:szCs w:val="24"/>
          <w:highlight w:val="yellow"/>
        </w:rPr>
        <w:t>01 (um) representante do CONSU que será o Presidente desta, conforme decisão extraída da 174ª Sessão, sendo a 56ª Sessão em Caráter Extraordinário do CONSU, realizada em 13 de dezembro de 2018.</w:t>
      </w:r>
    </w:p>
    <w:p w14:paraId="4040669C" w14:textId="77777777" w:rsidR="00710B29" w:rsidRDefault="00710B29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01AD4511" w14:textId="77777777" w:rsidR="005E344E" w:rsidRPr="00FE328C" w:rsidRDefault="00E032BA" w:rsidP="00E032BA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895C2A">
        <w:rPr>
          <w:rFonts w:cs="Arial"/>
          <w:sz w:val="24"/>
          <w:szCs w:val="24"/>
          <w:highlight w:val="green"/>
        </w:rPr>
        <w:t>Art. 3</w:t>
      </w:r>
      <w:r w:rsidR="005A3656" w:rsidRPr="00895C2A">
        <w:rPr>
          <w:rFonts w:cs="Arial"/>
          <w:sz w:val="24"/>
          <w:szCs w:val="24"/>
          <w:highlight w:val="green"/>
        </w:rPr>
        <w:t xml:space="preserve">° A Comissão eleitoral será composta por </w:t>
      </w:r>
      <w:r w:rsidR="00FE328C" w:rsidRPr="00895C2A">
        <w:rPr>
          <w:rFonts w:cs="Arial"/>
          <w:sz w:val="24"/>
          <w:szCs w:val="24"/>
          <w:highlight w:val="green"/>
        </w:rPr>
        <w:t>01 (</w:t>
      </w:r>
      <w:r w:rsidR="005A3656" w:rsidRPr="00895C2A">
        <w:rPr>
          <w:rFonts w:cs="Arial"/>
          <w:sz w:val="24"/>
          <w:szCs w:val="24"/>
          <w:highlight w:val="green"/>
        </w:rPr>
        <w:t>um</w:t>
      </w:r>
      <w:r w:rsidR="00FE328C" w:rsidRPr="00895C2A">
        <w:rPr>
          <w:rFonts w:cs="Arial"/>
          <w:sz w:val="24"/>
          <w:szCs w:val="24"/>
          <w:highlight w:val="green"/>
        </w:rPr>
        <w:t>)</w:t>
      </w:r>
      <w:r w:rsidR="005A3656" w:rsidRPr="00895C2A">
        <w:rPr>
          <w:rFonts w:cs="Arial"/>
          <w:sz w:val="24"/>
          <w:szCs w:val="24"/>
          <w:highlight w:val="green"/>
        </w:rPr>
        <w:t xml:space="preserve"> representante do CONSU e, consequentemente, o Presidente da Comissão Eleitoral</w:t>
      </w:r>
      <w:r w:rsidR="00FE328C" w:rsidRPr="00895C2A">
        <w:rPr>
          <w:rFonts w:cs="Arial"/>
          <w:sz w:val="24"/>
          <w:szCs w:val="24"/>
          <w:highlight w:val="green"/>
        </w:rPr>
        <w:t>,</w:t>
      </w:r>
      <w:r w:rsidR="005A3656" w:rsidRPr="00895C2A">
        <w:rPr>
          <w:rFonts w:cs="Arial"/>
          <w:sz w:val="24"/>
          <w:szCs w:val="24"/>
          <w:highlight w:val="green"/>
        </w:rPr>
        <w:t xml:space="preserve"> e por</w:t>
      </w:r>
      <w:r w:rsidR="00FE328C" w:rsidRPr="00895C2A">
        <w:rPr>
          <w:rFonts w:cs="Arial"/>
          <w:sz w:val="24"/>
          <w:szCs w:val="24"/>
          <w:highlight w:val="green"/>
        </w:rPr>
        <w:t xml:space="preserve"> mais 09</w:t>
      </w:r>
      <w:r w:rsidR="005A3656" w:rsidRPr="00895C2A">
        <w:rPr>
          <w:rFonts w:cs="Arial"/>
          <w:sz w:val="24"/>
          <w:szCs w:val="24"/>
          <w:highlight w:val="green"/>
        </w:rPr>
        <w:t xml:space="preserve"> (</w:t>
      </w:r>
      <w:r w:rsidR="00FE328C" w:rsidRPr="00895C2A">
        <w:rPr>
          <w:rFonts w:cs="Arial"/>
          <w:sz w:val="24"/>
          <w:szCs w:val="24"/>
          <w:highlight w:val="green"/>
        </w:rPr>
        <w:t>nove</w:t>
      </w:r>
      <w:r w:rsidR="005A3656" w:rsidRPr="00895C2A">
        <w:rPr>
          <w:rFonts w:cs="Arial"/>
          <w:sz w:val="24"/>
          <w:szCs w:val="24"/>
          <w:highlight w:val="green"/>
        </w:rPr>
        <w:t xml:space="preserve">) representantes da UFVJM, sendo </w:t>
      </w:r>
      <w:r w:rsidR="00FE328C" w:rsidRPr="00895C2A">
        <w:rPr>
          <w:rFonts w:cs="Arial"/>
          <w:sz w:val="24"/>
          <w:szCs w:val="24"/>
          <w:highlight w:val="green"/>
        </w:rPr>
        <w:t>06</w:t>
      </w:r>
      <w:r w:rsidR="005A3656" w:rsidRPr="00895C2A">
        <w:rPr>
          <w:rFonts w:cs="Arial"/>
          <w:sz w:val="24"/>
          <w:szCs w:val="24"/>
          <w:highlight w:val="green"/>
        </w:rPr>
        <w:t xml:space="preserve"> (</w:t>
      </w:r>
      <w:r w:rsidR="00FE328C" w:rsidRPr="00895C2A">
        <w:rPr>
          <w:rFonts w:cs="Arial"/>
          <w:sz w:val="24"/>
          <w:szCs w:val="24"/>
          <w:highlight w:val="green"/>
        </w:rPr>
        <w:t>seis</w:t>
      </w:r>
      <w:r w:rsidR="005A3656" w:rsidRPr="00895C2A">
        <w:rPr>
          <w:rFonts w:cs="Arial"/>
          <w:sz w:val="24"/>
          <w:szCs w:val="24"/>
          <w:highlight w:val="green"/>
        </w:rPr>
        <w:t xml:space="preserve">) docentes, </w:t>
      </w:r>
      <w:r w:rsidR="00FE328C" w:rsidRPr="00895C2A">
        <w:rPr>
          <w:rFonts w:cs="Arial"/>
          <w:sz w:val="24"/>
          <w:szCs w:val="24"/>
          <w:highlight w:val="green"/>
        </w:rPr>
        <w:t>02</w:t>
      </w:r>
      <w:r w:rsidR="005A3656" w:rsidRPr="00895C2A">
        <w:rPr>
          <w:rFonts w:cs="Arial"/>
          <w:sz w:val="24"/>
          <w:szCs w:val="24"/>
          <w:highlight w:val="green"/>
        </w:rPr>
        <w:t xml:space="preserve"> (</w:t>
      </w:r>
      <w:r w:rsidR="00FE328C" w:rsidRPr="00895C2A">
        <w:rPr>
          <w:rFonts w:cs="Arial"/>
          <w:sz w:val="24"/>
          <w:szCs w:val="24"/>
          <w:highlight w:val="green"/>
        </w:rPr>
        <w:t>dois</w:t>
      </w:r>
      <w:r w:rsidR="005A3656" w:rsidRPr="00895C2A">
        <w:rPr>
          <w:rFonts w:cs="Arial"/>
          <w:sz w:val="24"/>
          <w:szCs w:val="24"/>
          <w:highlight w:val="green"/>
        </w:rPr>
        <w:t xml:space="preserve">) </w:t>
      </w:r>
      <w:r w:rsidR="00FE328C" w:rsidRPr="00895C2A">
        <w:rPr>
          <w:rFonts w:cs="Arial"/>
          <w:sz w:val="24"/>
          <w:szCs w:val="24"/>
          <w:highlight w:val="green"/>
        </w:rPr>
        <w:t xml:space="preserve">técnico-administrativos </w:t>
      </w:r>
      <w:r w:rsidRPr="00895C2A">
        <w:rPr>
          <w:rFonts w:cs="Arial"/>
          <w:sz w:val="24"/>
          <w:szCs w:val="24"/>
          <w:highlight w:val="green"/>
        </w:rPr>
        <w:t xml:space="preserve">e </w:t>
      </w:r>
      <w:r w:rsidR="00FE328C" w:rsidRPr="00895C2A">
        <w:rPr>
          <w:rFonts w:cs="Arial"/>
          <w:sz w:val="24"/>
          <w:szCs w:val="24"/>
          <w:highlight w:val="green"/>
        </w:rPr>
        <w:t>01</w:t>
      </w:r>
      <w:r w:rsidRPr="00895C2A">
        <w:rPr>
          <w:rFonts w:cs="Arial"/>
          <w:sz w:val="24"/>
          <w:szCs w:val="24"/>
          <w:highlight w:val="green"/>
        </w:rPr>
        <w:t xml:space="preserve"> (um) discente</w:t>
      </w:r>
      <w:r w:rsidR="005E344E" w:rsidRPr="00895C2A">
        <w:rPr>
          <w:rFonts w:cs="Arial"/>
          <w:sz w:val="24"/>
          <w:szCs w:val="24"/>
          <w:highlight w:val="green"/>
        </w:rPr>
        <w:t>.</w:t>
      </w:r>
    </w:p>
    <w:p w14:paraId="6F3F6135" w14:textId="77777777" w:rsidR="005E344E" w:rsidRDefault="005E344E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6D812BC2" w14:textId="77777777" w:rsidR="00961B0B" w:rsidRPr="003C3E4C" w:rsidRDefault="00C51BD4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A56342">
        <w:rPr>
          <w:rFonts w:cs="Arial"/>
          <w:sz w:val="24"/>
          <w:szCs w:val="24"/>
        </w:rPr>
        <w:t>§</w:t>
      </w:r>
      <w:r w:rsidR="00E032BA">
        <w:rPr>
          <w:rFonts w:cs="Arial"/>
          <w:sz w:val="24"/>
          <w:szCs w:val="24"/>
        </w:rPr>
        <w:t xml:space="preserve"> 1</w:t>
      </w:r>
      <w:r w:rsidRPr="00A56342">
        <w:rPr>
          <w:rFonts w:cs="Arial"/>
          <w:sz w:val="24"/>
          <w:szCs w:val="24"/>
        </w:rPr>
        <w:t xml:space="preserve">° O </w:t>
      </w:r>
      <w:r w:rsidR="00961B0B" w:rsidRPr="00A56342">
        <w:rPr>
          <w:rFonts w:cs="Arial"/>
          <w:sz w:val="24"/>
          <w:szCs w:val="24"/>
        </w:rPr>
        <w:t xml:space="preserve">docente Lucas Franco Ferreira </w:t>
      </w:r>
      <w:r w:rsidR="00961B0B" w:rsidRPr="00A56342">
        <w:rPr>
          <w:rFonts w:cs="Arial"/>
          <w:sz w:val="24"/>
          <w:szCs w:val="24"/>
          <w:highlight w:val="green"/>
        </w:rPr>
        <w:t>designado através da Portaria N</w:t>
      </w:r>
      <w:r w:rsidR="00961B0B" w:rsidRPr="00A56342">
        <w:rPr>
          <w:rFonts w:cs="Arial"/>
          <w:sz w:val="24"/>
          <w:szCs w:val="24"/>
          <w:highlight w:val="green"/>
          <w:vertAlign w:val="superscript"/>
        </w:rPr>
        <w:t>o</w:t>
      </w:r>
      <w:r w:rsidR="00961B0B" w:rsidRPr="00A56342">
        <w:rPr>
          <w:rFonts w:cs="Arial"/>
          <w:sz w:val="24"/>
          <w:szCs w:val="24"/>
          <w:highlight w:val="green"/>
        </w:rPr>
        <w:t xml:space="preserve"> 3</w:t>
      </w:r>
      <w:r w:rsidRPr="00A56342">
        <w:rPr>
          <w:rFonts w:cs="Arial"/>
          <w:sz w:val="24"/>
          <w:szCs w:val="24"/>
          <w:highlight w:val="green"/>
        </w:rPr>
        <w:t>.</w:t>
      </w:r>
      <w:r w:rsidR="00961B0B" w:rsidRPr="00A56342">
        <w:rPr>
          <w:rFonts w:cs="Arial"/>
          <w:sz w:val="24"/>
          <w:szCs w:val="24"/>
          <w:highlight w:val="green"/>
        </w:rPr>
        <w:t>406, de 21 de dezembro de 2018</w:t>
      </w:r>
      <w:r w:rsidRPr="00A56342">
        <w:rPr>
          <w:rFonts w:cs="Arial"/>
          <w:sz w:val="24"/>
          <w:szCs w:val="24"/>
          <w:highlight w:val="green"/>
        </w:rPr>
        <w:t>,</w:t>
      </w:r>
      <w:r w:rsidRPr="00A56342">
        <w:rPr>
          <w:rFonts w:cs="Arial"/>
          <w:sz w:val="24"/>
          <w:szCs w:val="24"/>
        </w:rPr>
        <w:t xml:space="preserve"> será o representante do CONSU e</w:t>
      </w:r>
      <w:r w:rsidR="00A56342">
        <w:rPr>
          <w:rFonts w:cs="Arial"/>
          <w:sz w:val="24"/>
          <w:szCs w:val="24"/>
        </w:rPr>
        <w:t>,</w:t>
      </w:r>
      <w:r w:rsidRPr="00A56342">
        <w:rPr>
          <w:rFonts w:cs="Arial"/>
          <w:sz w:val="24"/>
          <w:szCs w:val="24"/>
        </w:rPr>
        <w:t xml:space="preserve"> consequentemente</w:t>
      </w:r>
      <w:r w:rsidR="00A56342">
        <w:rPr>
          <w:rFonts w:cs="Arial"/>
          <w:sz w:val="24"/>
          <w:szCs w:val="24"/>
        </w:rPr>
        <w:t>,</w:t>
      </w:r>
      <w:r w:rsidRPr="00A56342">
        <w:rPr>
          <w:rFonts w:cs="Arial"/>
          <w:sz w:val="24"/>
          <w:szCs w:val="24"/>
        </w:rPr>
        <w:t xml:space="preserve"> o Presidente da Comissão Eleitoral.</w:t>
      </w:r>
    </w:p>
    <w:p w14:paraId="0F78ABD6" w14:textId="77777777" w:rsidR="00C51BD4" w:rsidRDefault="00C51BD4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2364FC0C" w14:textId="77777777" w:rsidR="005E344E" w:rsidRDefault="005E344E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742620E3" w14:textId="4AF1F67D" w:rsidR="005E344E" w:rsidRPr="00895C2A" w:rsidRDefault="00E032BA" w:rsidP="005E344E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  <w:highlight w:val="green"/>
        </w:rPr>
      </w:pPr>
      <w:r w:rsidRPr="00895C2A">
        <w:rPr>
          <w:rFonts w:cs="Arial"/>
          <w:sz w:val="24"/>
          <w:szCs w:val="24"/>
          <w:highlight w:val="green"/>
        </w:rPr>
        <w:lastRenderedPageBreak/>
        <w:t xml:space="preserve">§ 2° </w:t>
      </w:r>
      <w:r w:rsidR="005E344E" w:rsidRPr="00895C2A">
        <w:rPr>
          <w:rFonts w:cs="Arial"/>
          <w:sz w:val="24"/>
          <w:szCs w:val="24"/>
          <w:highlight w:val="green"/>
        </w:rPr>
        <w:t>Os demais membros da Comissão Eleitoral serão escolhidos por meio de sorteio dentre os inscritos no chamamento público realizado pelo Presidente da Comissão Eleitoral</w:t>
      </w:r>
      <w:r w:rsidR="00895C2A">
        <w:rPr>
          <w:rFonts w:cs="Arial"/>
          <w:sz w:val="24"/>
          <w:szCs w:val="24"/>
          <w:highlight w:val="green"/>
        </w:rPr>
        <w:t>, n</w:t>
      </w:r>
      <w:r w:rsidR="00895C2A" w:rsidRPr="00895C2A">
        <w:rPr>
          <w:rFonts w:cs="Arial"/>
          <w:sz w:val="24"/>
          <w:szCs w:val="24"/>
          <w:highlight w:val="green"/>
        </w:rPr>
        <w:t xml:space="preserve">o caso de ocorrência de número </w:t>
      </w:r>
      <w:r w:rsidR="00895C2A">
        <w:rPr>
          <w:rFonts w:cs="Arial"/>
          <w:sz w:val="24"/>
          <w:szCs w:val="24"/>
          <w:highlight w:val="green"/>
        </w:rPr>
        <w:t xml:space="preserve">superior </w:t>
      </w:r>
      <w:r w:rsidR="00895C2A" w:rsidRPr="00895C2A">
        <w:rPr>
          <w:rFonts w:cs="Arial"/>
          <w:sz w:val="24"/>
          <w:szCs w:val="24"/>
          <w:highlight w:val="green"/>
        </w:rPr>
        <w:t>de inscritos</w:t>
      </w:r>
      <w:r w:rsidR="005E344E" w:rsidRPr="00895C2A">
        <w:rPr>
          <w:rFonts w:cs="Arial"/>
          <w:sz w:val="24"/>
          <w:szCs w:val="24"/>
          <w:highlight w:val="green"/>
        </w:rPr>
        <w:t>.</w:t>
      </w:r>
    </w:p>
    <w:p w14:paraId="75C89E12" w14:textId="77777777" w:rsidR="005E344E" w:rsidRPr="00895C2A" w:rsidRDefault="005E344E" w:rsidP="005E344E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  <w:highlight w:val="green"/>
        </w:rPr>
      </w:pPr>
    </w:p>
    <w:p w14:paraId="2C651140" w14:textId="77777777" w:rsidR="005E344E" w:rsidRPr="00895C2A" w:rsidRDefault="005E344E" w:rsidP="005E344E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  <w:highlight w:val="green"/>
        </w:rPr>
      </w:pPr>
      <w:r w:rsidRPr="00895C2A">
        <w:rPr>
          <w:rFonts w:cs="Arial"/>
          <w:sz w:val="24"/>
          <w:szCs w:val="24"/>
          <w:highlight w:val="green"/>
        </w:rPr>
        <w:t>§ 3° No caso de ocorrência de número inferior de inscritos ao número de vagas da Comissão Eleitoral, o Presidente da Comissão Eleitoral procederá a designação dos membros para completar a Comissão.</w:t>
      </w:r>
    </w:p>
    <w:p w14:paraId="3C538FB4" w14:textId="77777777" w:rsidR="005E344E" w:rsidRPr="00895C2A" w:rsidRDefault="005E344E" w:rsidP="005E344E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  <w:highlight w:val="green"/>
        </w:rPr>
      </w:pPr>
    </w:p>
    <w:p w14:paraId="6CBCC2DB" w14:textId="77777777" w:rsidR="005E344E" w:rsidRPr="00895C2A" w:rsidRDefault="005E344E" w:rsidP="005E344E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895C2A">
        <w:rPr>
          <w:rFonts w:cs="Arial"/>
          <w:sz w:val="24"/>
          <w:szCs w:val="24"/>
          <w:highlight w:val="green"/>
        </w:rPr>
        <w:t>§ 4° Os inscritos para compor a Comissão Eleitoral que não forem sorteados, serão automaticamente convocados a atuarem nas mesas de recepção de votos e de escrutínio de votos.</w:t>
      </w:r>
    </w:p>
    <w:p w14:paraId="208C3CED" w14:textId="77777777" w:rsidR="005E344E" w:rsidRPr="00895C2A" w:rsidRDefault="005E344E" w:rsidP="005E344E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3F0A2332" w14:textId="1879F2CF" w:rsidR="00CF1249" w:rsidRPr="00895C2A" w:rsidRDefault="00961B0B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b/>
          <w:i/>
          <w:strike/>
          <w:sz w:val="24"/>
          <w:szCs w:val="24"/>
        </w:rPr>
      </w:pPr>
      <w:r w:rsidRPr="00895C2A">
        <w:rPr>
          <w:rFonts w:cs="Arial"/>
          <w:strike/>
          <w:sz w:val="24"/>
          <w:szCs w:val="24"/>
          <w:highlight w:val="green"/>
        </w:rPr>
        <w:t xml:space="preserve">§ </w:t>
      </w:r>
      <w:r w:rsidR="00CF1249" w:rsidRPr="00895C2A">
        <w:rPr>
          <w:rFonts w:cs="Arial"/>
          <w:strike/>
          <w:sz w:val="24"/>
          <w:szCs w:val="24"/>
          <w:highlight w:val="green"/>
        </w:rPr>
        <w:t>3</w:t>
      </w:r>
      <w:r w:rsidRPr="00895C2A">
        <w:rPr>
          <w:rFonts w:cs="Arial"/>
          <w:strike/>
          <w:sz w:val="24"/>
          <w:szCs w:val="24"/>
          <w:highlight w:val="green"/>
        </w:rPr>
        <w:t>° Os demais m</w:t>
      </w:r>
      <w:r w:rsidR="00C51BD4" w:rsidRPr="00895C2A">
        <w:rPr>
          <w:rFonts w:cs="Arial"/>
          <w:strike/>
          <w:sz w:val="24"/>
          <w:szCs w:val="24"/>
          <w:highlight w:val="green"/>
        </w:rPr>
        <w:t xml:space="preserve">embros, </w:t>
      </w:r>
      <w:r w:rsidR="00CF1249" w:rsidRPr="00895C2A">
        <w:rPr>
          <w:rFonts w:cs="Arial"/>
          <w:strike/>
          <w:sz w:val="24"/>
          <w:szCs w:val="24"/>
          <w:highlight w:val="green"/>
        </w:rPr>
        <w:t>designados através da Portaria N</w:t>
      </w:r>
      <w:r w:rsidR="00CF1249" w:rsidRPr="00895C2A">
        <w:rPr>
          <w:rFonts w:cs="Arial"/>
          <w:strike/>
          <w:sz w:val="24"/>
          <w:szCs w:val="24"/>
          <w:highlight w:val="green"/>
          <w:vertAlign w:val="superscript"/>
        </w:rPr>
        <w:t>o</w:t>
      </w:r>
      <w:r w:rsidR="00CF1249" w:rsidRPr="00895C2A">
        <w:rPr>
          <w:rFonts w:cs="Arial"/>
          <w:strike/>
          <w:sz w:val="24"/>
          <w:szCs w:val="24"/>
          <w:highlight w:val="green"/>
        </w:rPr>
        <w:t xml:space="preserve"> XXXXX, de xx de janeiro de 2019, </w:t>
      </w:r>
      <w:r w:rsidR="00C51BD4" w:rsidRPr="00895C2A">
        <w:rPr>
          <w:rFonts w:cs="Arial"/>
          <w:strike/>
          <w:sz w:val="24"/>
          <w:szCs w:val="24"/>
          <w:highlight w:val="green"/>
        </w:rPr>
        <w:t xml:space="preserve">conforme decisão extraída da 176ª Sessão, sendo a 118ª Sessão em Caráter Ordinário do CONSU, realizada em 18 de janeiro de 2019, serão: </w:t>
      </w:r>
      <w:r w:rsidR="00C51BD4" w:rsidRPr="00895C2A">
        <w:rPr>
          <w:rFonts w:cs="Arial"/>
          <w:b/>
          <w:i/>
          <w:strike/>
          <w:sz w:val="24"/>
          <w:szCs w:val="24"/>
          <w:highlight w:val="green"/>
        </w:rPr>
        <w:t>Campi Diamantina</w:t>
      </w:r>
      <w:r w:rsidR="00C51BD4" w:rsidRPr="00895C2A">
        <w:rPr>
          <w:rFonts w:cs="Arial"/>
          <w:b/>
          <w:strike/>
          <w:sz w:val="24"/>
          <w:szCs w:val="24"/>
          <w:highlight w:val="green"/>
        </w:rPr>
        <w:t>:</w:t>
      </w:r>
      <w:r w:rsidR="00895C2A">
        <w:rPr>
          <w:rFonts w:cs="Arial"/>
          <w:b/>
          <w:strike/>
          <w:sz w:val="24"/>
          <w:szCs w:val="24"/>
          <w:highlight w:val="green"/>
        </w:rPr>
        <w:t xml:space="preserve"> </w:t>
      </w:r>
      <w:r w:rsidR="00C51BD4" w:rsidRPr="00895C2A">
        <w:rPr>
          <w:strike/>
          <w:sz w:val="24"/>
          <w:szCs w:val="24"/>
          <w:highlight w:val="green"/>
        </w:rPr>
        <w:t xml:space="preserve">José Cristiano Ramos Glória (Titular </w:t>
      </w:r>
      <w:r w:rsidR="00CF1249" w:rsidRPr="00895C2A">
        <w:rPr>
          <w:strike/>
          <w:sz w:val="24"/>
          <w:szCs w:val="24"/>
          <w:highlight w:val="green"/>
        </w:rPr>
        <w:t>Docente</w:t>
      </w:r>
      <w:r w:rsidR="00C51BD4" w:rsidRPr="00895C2A">
        <w:rPr>
          <w:strike/>
          <w:sz w:val="24"/>
          <w:szCs w:val="24"/>
          <w:highlight w:val="green"/>
        </w:rPr>
        <w:t xml:space="preserve">) – </w:t>
      </w:r>
      <w:r w:rsidR="00C51BD4" w:rsidRPr="00895C2A">
        <w:rPr>
          <w:i/>
          <w:strike/>
          <w:sz w:val="24"/>
          <w:szCs w:val="24"/>
          <w:highlight w:val="green"/>
        </w:rPr>
        <w:t>Vice-Presidente</w:t>
      </w:r>
      <w:r w:rsidR="00895C2A">
        <w:rPr>
          <w:i/>
          <w:strike/>
          <w:sz w:val="24"/>
          <w:szCs w:val="24"/>
          <w:highlight w:val="green"/>
        </w:rPr>
        <w:t xml:space="preserve"> </w:t>
      </w:r>
      <w:r w:rsidR="00CF1249" w:rsidRPr="00895C2A">
        <w:rPr>
          <w:strike/>
          <w:sz w:val="24"/>
          <w:szCs w:val="24"/>
          <w:highlight w:val="green"/>
        </w:rPr>
        <w:t>e</w:t>
      </w:r>
      <w:r w:rsidR="00895C2A">
        <w:rPr>
          <w:strike/>
          <w:sz w:val="24"/>
          <w:szCs w:val="24"/>
          <w:highlight w:val="green"/>
        </w:rPr>
        <w:t xml:space="preserve"> </w:t>
      </w:r>
      <w:r w:rsidR="00C51BD4" w:rsidRPr="00895C2A">
        <w:rPr>
          <w:strike/>
          <w:sz w:val="24"/>
          <w:szCs w:val="24"/>
          <w:highlight w:val="green"/>
        </w:rPr>
        <w:t xml:space="preserve">Gustavo Henrique de Frias Castro (Suplente </w:t>
      </w:r>
      <w:r w:rsidR="00CF1249" w:rsidRPr="00895C2A">
        <w:rPr>
          <w:strike/>
          <w:sz w:val="24"/>
          <w:szCs w:val="24"/>
          <w:highlight w:val="green"/>
        </w:rPr>
        <w:t>Docente</w:t>
      </w:r>
      <w:r w:rsidR="00C51BD4" w:rsidRPr="00895C2A">
        <w:rPr>
          <w:strike/>
          <w:sz w:val="24"/>
          <w:szCs w:val="24"/>
          <w:highlight w:val="green"/>
        </w:rPr>
        <w:t>)</w:t>
      </w:r>
      <w:r w:rsidR="00CF1249" w:rsidRPr="00895C2A">
        <w:rPr>
          <w:strike/>
          <w:sz w:val="24"/>
          <w:szCs w:val="24"/>
          <w:highlight w:val="green"/>
        </w:rPr>
        <w:t xml:space="preserve">; </w:t>
      </w:r>
      <w:r w:rsidR="00C51BD4" w:rsidRPr="00895C2A">
        <w:rPr>
          <w:strike/>
          <w:sz w:val="24"/>
          <w:szCs w:val="24"/>
          <w:highlight w:val="green"/>
        </w:rPr>
        <w:t xml:space="preserve">Sérgio Soares Santos (Titular </w:t>
      </w:r>
      <w:r w:rsidR="00CF1249" w:rsidRPr="00895C2A">
        <w:rPr>
          <w:strike/>
          <w:sz w:val="24"/>
          <w:szCs w:val="24"/>
          <w:highlight w:val="green"/>
        </w:rPr>
        <w:t>Técnico-Administrativos</w:t>
      </w:r>
      <w:r w:rsidR="00C51BD4" w:rsidRPr="00895C2A">
        <w:rPr>
          <w:strike/>
          <w:sz w:val="24"/>
          <w:szCs w:val="24"/>
          <w:highlight w:val="green"/>
        </w:rPr>
        <w:t>)</w:t>
      </w:r>
      <w:r w:rsidR="00CF1249" w:rsidRPr="00895C2A">
        <w:rPr>
          <w:strike/>
          <w:sz w:val="24"/>
          <w:szCs w:val="24"/>
          <w:highlight w:val="green"/>
        </w:rPr>
        <w:t xml:space="preserve"> e </w:t>
      </w:r>
      <w:r w:rsidR="00C51BD4" w:rsidRPr="00895C2A">
        <w:rPr>
          <w:strike/>
          <w:sz w:val="24"/>
          <w:szCs w:val="24"/>
          <w:highlight w:val="green"/>
        </w:rPr>
        <w:t xml:space="preserve">Juliana Lages Ferreira (Suplente </w:t>
      </w:r>
      <w:r w:rsidR="00CF1249" w:rsidRPr="00895C2A">
        <w:rPr>
          <w:strike/>
          <w:sz w:val="24"/>
          <w:szCs w:val="24"/>
          <w:highlight w:val="green"/>
        </w:rPr>
        <w:t>Técnico-Administrativos</w:t>
      </w:r>
      <w:r w:rsidR="00C51BD4" w:rsidRPr="00895C2A">
        <w:rPr>
          <w:strike/>
          <w:sz w:val="24"/>
          <w:szCs w:val="24"/>
          <w:highlight w:val="green"/>
        </w:rPr>
        <w:t>)</w:t>
      </w:r>
      <w:r w:rsidR="00CF1249" w:rsidRPr="00895C2A">
        <w:rPr>
          <w:strike/>
          <w:sz w:val="24"/>
          <w:szCs w:val="24"/>
          <w:highlight w:val="green"/>
        </w:rPr>
        <w:t xml:space="preserve">; Graziely Rodrigues Domingues (Titular Discente) e Willian Ferreira de Andrade (Suplente Discente). </w:t>
      </w:r>
      <w:r w:rsidR="00C51BD4" w:rsidRPr="00895C2A">
        <w:rPr>
          <w:rFonts w:cs="Arial"/>
          <w:b/>
          <w:i/>
          <w:strike/>
          <w:sz w:val="24"/>
          <w:szCs w:val="24"/>
          <w:highlight w:val="green"/>
        </w:rPr>
        <w:t xml:space="preserve">Campus Janaúba: </w:t>
      </w:r>
      <w:r w:rsidR="00C51BD4" w:rsidRPr="00895C2A">
        <w:rPr>
          <w:strike/>
          <w:sz w:val="24"/>
          <w:szCs w:val="24"/>
          <w:highlight w:val="green"/>
          <w:lang w:eastAsia="pt-BR"/>
        </w:rPr>
        <w:t xml:space="preserve">Paulo Vitor Brandão Leal </w:t>
      </w:r>
      <w:r w:rsidR="00C51BD4" w:rsidRPr="00895C2A">
        <w:rPr>
          <w:strike/>
          <w:sz w:val="24"/>
          <w:szCs w:val="24"/>
          <w:highlight w:val="green"/>
        </w:rPr>
        <w:t>(</w:t>
      </w:r>
      <w:r w:rsidR="00CF1249" w:rsidRPr="00895C2A">
        <w:rPr>
          <w:strike/>
          <w:sz w:val="24"/>
          <w:szCs w:val="24"/>
          <w:highlight w:val="green"/>
        </w:rPr>
        <w:t>Titular Docente</w:t>
      </w:r>
      <w:r w:rsidR="00C51BD4" w:rsidRPr="00895C2A">
        <w:rPr>
          <w:strike/>
          <w:sz w:val="24"/>
          <w:szCs w:val="24"/>
          <w:highlight w:val="green"/>
        </w:rPr>
        <w:t>)</w:t>
      </w:r>
      <w:r w:rsidR="00CF1249" w:rsidRPr="00895C2A">
        <w:rPr>
          <w:strike/>
          <w:sz w:val="24"/>
          <w:szCs w:val="24"/>
          <w:highlight w:val="green"/>
        </w:rPr>
        <w:t xml:space="preserve"> e </w:t>
      </w:r>
      <w:r w:rsidR="00C51BD4" w:rsidRPr="00895C2A">
        <w:rPr>
          <w:strike/>
          <w:sz w:val="24"/>
          <w:szCs w:val="24"/>
          <w:highlight w:val="green"/>
          <w:lang w:eastAsia="pt-BR"/>
        </w:rPr>
        <w:t xml:space="preserve">Luiz Roberto Marques Albuquerque </w:t>
      </w:r>
      <w:r w:rsidR="00C51BD4" w:rsidRPr="00895C2A">
        <w:rPr>
          <w:strike/>
          <w:sz w:val="24"/>
          <w:szCs w:val="24"/>
          <w:highlight w:val="green"/>
        </w:rPr>
        <w:t>(</w:t>
      </w:r>
      <w:r w:rsidR="00CF1249" w:rsidRPr="00895C2A">
        <w:rPr>
          <w:strike/>
          <w:sz w:val="24"/>
          <w:szCs w:val="24"/>
          <w:highlight w:val="green"/>
        </w:rPr>
        <w:t>Suplente Docente</w:t>
      </w:r>
      <w:r w:rsidR="00C51BD4" w:rsidRPr="00895C2A">
        <w:rPr>
          <w:strike/>
          <w:sz w:val="24"/>
          <w:szCs w:val="24"/>
          <w:highlight w:val="green"/>
        </w:rPr>
        <w:t>)</w:t>
      </w:r>
      <w:r w:rsidR="00CF1249" w:rsidRPr="00895C2A">
        <w:rPr>
          <w:strike/>
          <w:sz w:val="24"/>
          <w:szCs w:val="24"/>
          <w:highlight w:val="green"/>
        </w:rPr>
        <w:t xml:space="preserve">; Roberto Allan Ribeiro Silva (Titular Técnico-Administrativos) e </w:t>
      </w:r>
      <w:r w:rsidR="00CF1249" w:rsidRPr="00895C2A">
        <w:rPr>
          <w:strike/>
          <w:sz w:val="24"/>
          <w:szCs w:val="24"/>
          <w:highlight w:val="green"/>
          <w:lang w:eastAsia="pt-BR"/>
        </w:rPr>
        <w:t xml:space="preserve">Eurivaldo Nunes Rodrigues </w:t>
      </w:r>
      <w:r w:rsidR="00CF1249" w:rsidRPr="00895C2A">
        <w:rPr>
          <w:strike/>
          <w:sz w:val="24"/>
          <w:szCs w:val="24"/>
          <w:highlight w:val="green"/>
        </w:rPr>
        <w:t xml:space="preserve">(Suplente Técnico-Administrativos); </w:t>
      </w:r>
      <w:r w:rsidR="00CF1249" w:rsidRPr="00895C2A">
        <w:rPr>
          <w:strike/>
          <w:sz w:val="24"/>
          <w:szCs w:val="24"/>
          <w:highlight w:val="green"/>
          <w:lang w:eastAsia="pt-BR"/>
        </w:rPr>
        <w:t xml:space="preserve">Ana Clara dos Santos Fonseca </w:t>
      </w:r>
      <w:r w:rsidR="00CF1249" w:rsidRPr="00895C2A">
        <w:rPr>
          <w:strike/>
          <w:sz w:val="24"/>
          <w:szCs w:val="24"/>
          <w:highlight w:val="green"/>
        </w:rPr>
        <w:t xml:space="preserve">(Titular Discente) e </w:t>
      </w:r>
      <w:r w:rsidR="00B067A3" w:rsidRPr="00895C2A">
        <w:rPr>
          <w:strike/>
          <w:sz w:val="24"/>
          <w:szCs w:val="24"/>
          <w:highlight w:val="green"/>
        </w:rPr>
        <w:t xml:space="preserve">Fernanda de Paiva </w:t>
      </w:r>
      <w:r w:rsidR="00CF1249" w:rsidRPr="00895C2A">
        <w:rPr>
          <w:strike/>
          <w:sz w:val="24"/>
          <w:szCs w:val="24"/>
          <w:highlight w:val="green"/>
        </w:rPr>
        <w:t xml:space="preserve">(Suplente Discente). </w:t>
      </w:r>
      <w:r w:rsidR="00C51BD4" w:rsidRPr="00895C2A">
        <w:rPr>
          <w:rFonts w:cs="Arial"/>
          <w:b/>
          <w:i/>
          <w:strike/>
          <w:sz w:val="24"/>
          <w:szCs w:val="24"/>
          <w:highlight w:val="green"/>
        </w:rPr>
        <w:t>Campus Teófilo Otoni:</w:t>
      </w:r>
      <w:r w:rsidR="007C34BC">
        <w:rPr>
          <w:rFonts w:cs="Arial"/>
          <w:b/>
          <w:i/>
          <w:strike/>
          <w:sz w:val="24"/>
          <w:szCs w:val="24"/>
          <w:highlight w:val="green"/>
        </w:rPr>
        <w:t xml:space="preserve"> </w:t>
      </w:r>
      <w:r w:rsidR="00C51BD4" w:rsidRPr="00895C2A">
        <w:rPr>
          <w:strike/>
          <w:sz w:val="24"/>
          <w:szCs w:val="24"/>
          <w:highlight w:val="green"/>
          <w:lang w:eastAsia="pt-BR"/>
        </w:rPr>
        <w:t xml:space="preserve">Lis Daiana Bessa Taveira </w:t>
      </w:r>
      <w:r w:rsidR="00C51BD4" w:rsidRPr="00895C2A">
        <w:rPr>
          <w:strike/>
          <w:sz w:val="24"/>
          <w:szCs w:val="24"/>
          <w:highlight w:val="green"/>
        </w:rPr>
        <w:t>(</w:t>
      </w:r>
      <w:r w:rsidR="00CF1249" w:rsidRPr="00895C2A">
        <w:rPr>
          <w:strike/>
          <w:sz w:val="24"/>
          <w:szCs w:val="24"/>
          <w:highlight w:val="green"/>
        </w:rPr>
        <w:t>Titular Docente</w:t>
      </w:r>
      <w:r w:rsidR="00C51BD4" w:rsidRPr="00895C2A">
        <w:rPr>
          <w:strike/>
          <w:sz w:val="24"/>
          <w:szCs w:val="24"/>
          <w:highlight w:val="green"/>
        </w:rPr>
        <w:t>)</w:t>
      </w:r>
      <w:r w:rsidR="00CF1249" w:rsidRPr="00895C2A">
        <w:rPr>
          <w:strike/>
          <w:sz w:val="24"/>
          <w:szCs w:val="24"/>
          <w:highlight w:val="green"/>
        </w:rPr>
        <w:t xml:space="preserve"> e </w:t>
      </w:r>
      <w:r w:rsidR="00C51BD4" w:rsidRPr="00895C2A">
        <w:rPr>
          <w:strike/>
          <w:sz w:val="24"/>
          <w:szCs w:val="24"/>
          <w:highlight w:val="green"/>
          <w:lang w:eastAsia="pt-BR"/>
        </w:rPr>
        <w:t xml:space="preserve">Chams Maria Kumaira </w:t>
      </w:r>
      <w:r w:rsidR="00C51BD4" w:rsidRPr="00895C2A">
        <w:rPr>
          <w:strike/>
          <w:sz w:val="24"/>
          <w:szCs w:val="24"/>
          <w:highlight w:val="green"/>
        </w:rPr>
        <w:t>(</w:t>
      </w:r>
      <w:r w:rsidR="00CF1249" w:rsidRPr="00895C2A">
        <w:rPr>
          <w:strike/>
          <w:sz w:val="24"/>
          <w:szCs w:val="24"/>
          <w:highlight w:val="green"/>
        </w:rPr>
        <w:t>Suplente Docente</w:t>
      </w:r>
      <w:r w:rsidR="00C51BD4" w:rsidRPr="00895C2A">
        <w:rPr>
          <w:strike/>
          <w:sz w:val="24"/>
          <w:szCs w:val="24"/>
          <w:highlight w:val="green"/>
        </w:rPr>
        <w:t>)</w:t>
      </w:r>
      <w:r w:rsidR="00CF1249" w:rsidRPr="00895C2A">
        <w:rPr>
          <w:strike/>
          <w:sz w:val="24"/>
          <w:szCs w:val="24"/>
          <w:highlight w:val="green"/>
        </w:rPr>
        <w:t xml:space="preserve">; </w:t>
      </w:r>
      <w:r w:rsidR="00CF1249" w:rsidRPr="00895C2A">
        <w:rPr>
          <w:strike/>
          <w:sz w:val="24"/>
          <w:szCs w:val="24"/>
          <w:highlight w:val="green"/>
          <w:lang w:eastAsia="pt-BR"/>
        </w:rPr>
        <w:t xml:space="preserve">Kenny Moreno Santos Fernandes </w:t>
      </w:r>
      <w:r w:rsidR="00CF1249" w:rsidRPr="00895C2A">
        <w:rPr>
          <w:strike/>
          <w:sz w:val="24"/>
          <w:szCs w:val="24"/>
          <w:highlight w:val="green"/>
        </w:rPr>
        <w:t xml:space="preserve">(Titular Técnico-Administrativos) e </w:t>
      </w:r>
      <w:r w:rsidR="00B067A3" w:rsidRPr="00895C2A">
        <w:rPr>
          <w:strike/>
          <w:sz w:val="24"/>
          <w:szCs w:val="24"/>
          <w:highlight w:val="green"/>
          <w:lang w:eastAsia="pt-BR"/>
        </w:rPr>
        <w:t>Juliano da Silva</w:t>
      </w:r>
      <w:r w:rsidR="00CF1249" w:rsidRPr="00895C2A">
        <w:rPr>
          <w:strike/>
          <w:sz w:val="24"/>
          <w:szCs w:val="24"/>
          <w:highlight w:val="green"/>
        </w:rPr>
        <w:t xml:space="preserve">(Suplente Técnico-Administrativos); Heberson Teixeira da Silva (Titular Discente) e Gabriel de Jesus Souza Ferreira (Suplente Discente). </w:t>
      </w:r>
      <w:r w:rsidR="00CF1249" w:rsidRPr="00895C2A">
        <w:rPr>
          <w:b/>
          <w:i/>
          <w:strike/>
          <w:sz w:val="24"/>
          <w:szCs w:val="24"/>
          <w:highlight w:val="green"/>
        </w:rPr>
        <w:t>C</w:t>
      </w:r>
      <w:r w:rsidR="00C51BD4" w:rsidRPr="00895C2A">
        <w:rPr>
          <w:rFonts w:cs="Arial"/>
          <w:b/>
          <w:i/>
          <w:strike/>
          <w:sz w:val="24"/>
          <w:szCs w:val="24"/>
          <w:highlight w:val="green"/>
        </w:rPr>
        <w:t>ampus Una</w:t>
      </w:r>
      <w:r w:rsidR="00CF1249" w:rsidRPr="00895C2A">
        <w:rPr>
          <w:rFonts w:cs="Arial"/>
          <w:b/>
          <w:i/>
          <w:strike/>
          <w:sz w:val="24"/>
          <w:szCs w:val="24"/>
          <w:highlight w:val="green"/>
        </w:rPr>
        <w:t xml:space="preserve">í: </w:t>
      </w:r>
      <w:r w:rsidR="00C51BD4" w:rsidRPr="00895C2A">
        <w:rPr>
          <w:strike/>
          <w:sz w:val="24"/>
          <w:szCs w:val="24"/>
          <w:highlight w:val="green"/>
        </w:rPr>
        <w:t>Denis Leocadio Teixeira (</w:t>
      </w:r>
      <w:r w:rsidR="00CF1249" w:rsidRPr="00895C2A">
        <w:rPr>
          <w:strike/>
          <w:sz w:val="24"/>
          <w:szCs w:val="24"/>
          <w:highlight w:val="green"/>
        </w:rPr>
        <w:t>Titular Docente</w:t>
      </w:r>
      <w:r w:rsidR="00C51BD4" w:rsidRPr="00895C2A">
        <w:rPr>
          <w:strike/>
          <w:sz w:val="24"/>
          <w:szCs w:val="24"/>
          <w:highlight w:val="green"/>
        </w:rPr>
        <w:t>)</w:t>
      </w:r>
      <w:r w:rsidR="00CF1249" w:rsidRPr="00895C2A">
        <w:rPr>
          <w:strike/>
          <w:sz w:val="24"/>
          <w:szCs w:val="24"/>
          <w:highlight w:val="green"/>
        </w:rPr>
        <w:t xml:space="preserve"> e </w:t>
      </w:r>
      <w:r w:rsidR="00C51BD4" w:rsidRPr="00895C2A">
        <w:rPr>
          <w:strike/>
          <w:sz w:val="24"/>
          <w:szCs w:val="24"/>
          <w:highlight w:val="green"/>
        </w:rPr>
        <w:t>Anderson Alvarenga Pereira (</w:t>
      </w:r>
      <w:r w:rsidR="00CF1249" w:rsidRPr="00895C2A">
        <w:rPr>
          <w:strike/>
          <w:sz w:val="24"/>
          <w:szCs w:val="24"/>
          <w:highlight w:val="green"/>
        </w:rPr>
        <w:t>Suplente Docente</w:t>
      </w:r>
      <w:r w:rsidR="00C51BD4" w:rsidRPr="00895C2A">
        <w:rPr>
          <w:strike/>
          <w:sz w:val="24"/>
          <w:szCs w:val="24"/>
          <w:highlight w:val="green"/>
        </w:rPr>
        <w:t>)</w:t>
      </w:r>
      <w:r w:rsidR="00CF1249" w:rsidRPr="00895C2A">
        <w:rPr>
          <w:strike/>
          <w:sz w:val="24"/>
          <w:szCs w:val="24"/>
          <w:highlight w:val="green"/>
        </w:rPr>
        <w:t>; Romero Gaia Santana (Titular Técnico-Administrativos) e Thaís Cristina Ferreira do Nascimento (Suplente Técnico-Administrativos); Adillio Luiz de França (Titular Discente) e Nathália da Silva Gomes (Suplente Discente).</w:t>
      </w:r>
    </w:p>
    <w:p w14:paraId="02F4F981" w14:textId="77777777" w:rsidR="00944B50" w:rsidRPr="003C3E4C" w:rsidRDefault="00944B5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0B147028" w14:textId="77777777" w:rsidR="00944B50" w:rsidRPr="003C3E4C" w:rsidRDefault="00944B5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 xml:space="preserve">§ 4° O Secretário da Comissão Eleitoral, função atribuída ao </w:t>
      </w:r>
      <w:r w:rsidRPr="00A56342">
        <w:rPr>
          <w:rFonts w:cs="Arial"/>
          <w:sz w:val="24"/>
          <w:szCs w:val="24"/>
          <w:highlight w:val="green"/>
        </w:rPr>
        <w:t xml:space="preserve">servidor </w:t>
      </w:r>
      <w:r w:rsidRPr="00A56342">
        <w:rPr>
          <w:sz w:val="24"/>
          <w:szCs w:val="24"/>
          <w:highlight w:val="green"/>
        </w:rPr>
        <w:t>Sérgio Soares Santos</w:t>
      </w:r>
      <w:r w:rsidR="00A56342">
        <w:rPr>
          <w:sz w:val="24"/>
          <w:szCs w:val="24"/>
        </w:rPr>
        <w:t>,</w:t>
      </w:r>
      <w:r w:rsidRPr="003C3E4C">
        <w:rPr>
          <w:rFonts w:cs="Arial"/>
          <w:sz w:val="24"/>
          <w:szCs w:val="24"/>
        </w:rPr>
        <w:t xml:space="preserve"> será responsável por receber toda a correspondência encaminhada à Comissão Eleitoral, redigir, digitar, encaminhar e arquivar os ofícios, Atas, memorandos, normativos, dentre outros, sob de</w:t>
      </w:r>
      <w:r w:rsidR="00A56342">
        <w:rPr>
          <w:rFonts w:cs="Arial"/>
          <w:sz w:val="24"/>
          <w:szCs w:val="24"/>
        </w:rPr>
        <w:t>legação da Comissão Eleitoral e/</w:t>
      </w:r>
      <w:r w:rsidRPr="003C3E4C">
        <w:rPr>
          <w:rFonts w:cs="Arial"/>
          <w:sz w:val="24"/>
          <w:szCs w:val="24"/>
        </w:rPr>
        <w:t>ou de seus membros.</w:t>
      </w:r>
    </w:p>
    <w:p w14:paraId="2A1F5B0B" w14:textId="77777777" w:rsidR="00944B50" w:rsidRPr="003C3E4C" w:rsidRDefault="00944B5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0FF47B6C" w14:textId="77777777" w:rsidR="00944B50" w:rsidRPr="003C3E4C" w:rsidRDefault="00944B5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§ 5° Serão lavradas atas de todas as Sessões da Comissão Eleitoral, a qual se reunirá com a presença da maioria absoluta, entendida como qualquer número superior à metade de seus membros, sendo suas decisões tomadas por maioria simples de votos.</w:t>
      </w:r>
    </w:p>
    <w:p w14:paraId="312F9EF0" w14:textId="77777777" w:rsidR="00944B50" w:rsidRPr="003C3E4C" w:rsidRDefault="00944B5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0AF11DF7" w14:textId="02ACBEDC" w:rsidR="00E6483F" w:rsidRDefault="00B61743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Art. </w:t>
      </w:r>
      <w:r w:rsidR="00131000" w:rsidRPr="003C3E4C">
        <w:rPr>
          <w:rFonts w:cs="Arial"/>
          <w:b/>
          <w:sz w:val="24"/>
          <w:szCs w:val="24"/>
        </w:rPr>
        <w:t>3</w:t>
      </w:r>
      <w:r w:rsidRPr="003C3E4C">
        <w:rPr>
          <w:rFonts w:cs="Arial"/>
          <w:b/>
          <w:sz w:val="24"/>
          <w:szCs w:val="24"/>
        </w:rPr>
        <w:t>°</w:t>
      </w:r>
      <w:r w:rsidR="00895C2A">
        <w:rPr>
          <w:rFonts w:cs="Arial"/>
          <w:b/>
          <w:sz w:val="24"/>
          <w:szCs w:val="24"/>
        </w:rPr>
        <w:t xml:space="preserve"> </w:t>
      </w:r>
      <w:r w:rsidR="00E6483F" w:rsidRPr="003C3E4C">
        <w:rPr>
          <w:rFonts w:cs="Arial"/>
          <w:sz w:val="24"/>
          <w:szCs w:val="24"/>
        </w:rPr>
        <w:t xml:space="preserve">O processo de consulta </w:t>
      </w:r>
      <w:r w:rsidR="00041321" w:rsidRPr="003C3E4C">
        <w:rPr>
          <w:rFonts w:cs="Arial"/>
          <w:sz w:val="24"/>
          <w:szCs w:val="24"/>
        </w:rPr>
        <w:t>à Comunidade da UFVJM para a escolha do Reitor e do Vice-Reitor da UFVJM, referente ao quadriênio 2019-2023,</w:t>
      </w:r>
      <w:r w:rsidR="00895C2A">
        <w:rPr>
          <w:rFonts w:cs="Arial"/>
          <w:sz w:val="24"/>
          <w:szCs w:val="24"/>
        </w:rPr>
        <w:t xml:space="preserve"> </w:t>
      </w:r>
      <w:r w:rsidR="00E6483F" w:rsidRPr="003C3E4C">
        <w:rPr>
          <w:rFonts w:cs="Arial"/>
          <w:sz w:val="24"/>
          <w:szCs w:val="24"/>
        </w:rPr>
        <w:t>será promovido</w:t>
      </w:r>
      <w:r w:rsidR="00895C2A">
        <w:rPr>
          <w:rFonts w:cs="Arial"/>
          <w:sz w:val="24"/>
          <w:szCs w:val="24"/>
        </w:rPr>
        <w:t xml:space="preserve"> </w:t>
      </w:r>
      <w:r w:rsidR="00E6483F" w:rsidRPr="003C3E4C">
        <w:rPr>
          <w:rFonts w:cs="Arial"/>
          <w:sz w:val="24"/>
          <w:szCs w:val="24"/>
        </w:rPr>
        <w:t>pela</w:t>
      </w:r>
      <w:r w:rsidR="00CE6791" w:rsidRPr="003C3E4C">
        <w:rPr>
          <w:rFonts w:cs="Arial"/>
          <w:sz w:val="24"/>
          <w:szCs w:val="24"/>
        </w:rPr>
        <w:t xml:space="preserve"> Comissão Eleitoral, </w:t>
      </w:r>
      <w:r w:rsidR="00CE6791" w:rsidRPr="003C3E4C">
        <w:rPr>
          <w:rFonts w:cs="Arial"/>
          <w:sz w:val="24"/>
          <w:szCs w:val="24"/>
        </w:rPr>
        <w:lastRenderedPageBreak/>
        <w:t xml:space="preserve">segundo as </w:t>
      </w:r>
      <w:r w:rsidR="00041321" w:rsidRPr="003C3E4C">
        <w:rPr>
          <w:rFonts w:cs="Arial"/>
          <w:sz w:val="24"/>
          <w:szCs w:val="24"/>
        </w:rPr>
        <w:t>disposições deste ato normativo, o qual subsidiará o Conselho Universitário na elaboração da lista tríplice a ser encaminhada ao Ministério da Educação</w:t>
      </w:r>
      <w:r w:rsidR="00725709" w:rsidRPr="003C3E4C">
        <w:rPr>
          <w:rFonts w:cs="Arial"/>
          <w:sz w:val="24"/>
          <w:szCs w:val="24"/>
        </w:rPr>
        <w:t>.</w:t>
      </w:r>
    </w:p>
    <w:p w14:paraId="5F175479" w14:textId="77777777" w:rsidR="00A56342" w:rsidRPr="003C3E4C" w:rsidRDefault="00A56342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1D108FF2" w14:textId="77777777" w:rsidR="00E6483F" w:rsidRPr="003C3E4C" w:rsidRDefault="00B61743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Art. </w:t>
      </w:r>
      <w:r w:rsidR="00041321" w:rsidRPr="003C3E4C">
        <w:rPr>
          <w:rFonts w:cs="Arial"/>
          <w:b/>
          <w:sz w:val="24"/>
          <w:szCs w:val="24"/>
        </w:rPr>
        <w:t>4</w:t>
      </w:r>
      <w:r w:rsidRPr="003C3E4C">
        <w:rPr>
          <w:rFonts w:cs="Arial"/>
          <w:b/>
          <w:sz w:val="24"/>
          <w:szCs w:val="24"/>
        </w:rPr>
        <w:t>°</w:t>
      </w:r>
      <w:r w:rsidR="00E6483F" w:rsidRPr="003C3E4C">
        <w:rPr>
          <w:rFonts w:cs="Arial"/>
          <w:sz w:val="24"/>
          <w:szCs w:val="24"/>
        </w:rPr>
        <w:t>Compete à Comissão Eleitoral:</w:t>
      </w:r>
    </w:p>
    <w:p w14:paraId="1F6EFAF4" w14:textId="77777777" w:rsidR="00725709" w:rsidRPr="003C3E4C" w:rsidRDefault="00725709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7F9E136A" w14:textId="77777777" w:rsidR="00E6483F" w:rsidRPr="003C3E4C" w:rsidRDefault="00041321" w:rsidP="00710B29">
      <w:pPr>
        <w:widowControl/>
        <w:numPr>
          <w:ilvl w:val="0"/>
          <w:numId w:val="9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Receber</w:t>
      </w:r>
      <w:r w:rsidR="00E6483F" w:rsidRPr="003C3E4C">
        <w:rPr>
          <w:rFonts w:cs="Arial"/>
          <w:sz w:val="24"/>
          <w:szCs w:val="24"/>
        </w:rPr>
        <w:t xml:space="preserve"> inscrições das chapas;</w:t>
      </w:r>
    </w:p>
    <w:p w14:paraId="6E5BD339" w14:textId="77777777" w:rsidR="00E6483F" w:rsidRPr="003C3E4C" w:rsidRDefault="00041321" w:rsidP="00710B29">
      <w:pPr>
        <w:widowControl/>
        <w:numPr>
          <w:ilvl w:val="0"/>
          <w:numId w:val="9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Coordenar</w:t>
      </w:r>
      <w:r w:rsidR="00E6483F" w:rsidRPr="003C3E4C">
        <w:rPr>
          <w:rFonts w:cs="Arial"/>
          <w:sz w:val="24"/>
          <w:szCs w:val="24"/>
        </w:rPr>
        <w:t xml:space="preserve"> o processo de consulta;</w:t>
      </w:r>
    </w:p>
    <w:p w14:paraId="53C32C83" w14:textId="40744E0A" w:rsidR="00E6483F" w:rsidRPr="003C3E4C" w:rsidRDefault="00041321" w:rsidP="00710B29">
      <w:pPr>
        <w:widowControl/>
        <w:numPr>
          <w:ilvl w:val="0"/>
          <w:numId w:val="9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Organizar</w:t>
      </w:r>
      <w:r w:rsidR="00895C2A">
        <w:rPr>
          <w:rFonts w:cs="Arial"/>
          <w:sz w:val="24"/>
          <w:szCs w:val="24"/>
        </w:rPr>
        <w:t xml:space="preserve"> </w:t>
      </w:r>
      <w:r w:rsidR="00895C2A">
        <w:rPr>
          <w:rFonts w:cs="Arial"/>
          <w:sz w:val="24"/>
          <w:szCs w:val="24"/>
          <w:highlight w:val="yellow"/>
        </w:rPr>
        <w:t xml:space="preserve">e </w:t>
      </w:r>
      <w:r w:rsidR="00EE2C9E" w:rsidRPr="00EE2C9E">
        <w:rPr>
          <w:rFonts w:cs="Arial"/>
          <w:sz w:val="24"/>
          <w:szCs w:val="24"/>
          <w:highlight w:val="yellow"/>
        </w:rPr>
        <w:t>coordenar</w:t>
      </w:r>
      <w:r w:rsidR="00EE2C9E">
        <w:rPr>
          <w:rFonts w:cs="Arial"/>
          <w:sz w:val="24"/>
          <w:szCs w:val="24"/>
        </w:rPr>
        <w:t xml:space="preserve"> os </w:t>
      </w:r>
      <w:r w:rsidR="00E6483F" w:rsidRPr="003C3E4C">
        <w:rPr>
          <w:rFonts w:cs="Arial"/>
          <w:sz w:val="24"/>
          <w:szCs w:val="24"/>
        </w:rPr>
        <w:t>debates entre as chapas inscritas e a comunidade universitária;</w:t>
      </w:r>
    </w:p>
    <w:p w14:paraId="018F92B5" w14:textId="77777777" w:rsidR="00E6483F" w:rsidRPr="003C3E4C" w:rsidRDefault="00041321" w:rsidP="00710B29">
      <w:pPr>
        <w:widowControl/>
        <w:numPr>
          <w:ilvl w:val="0"/>
          <w:numId w:val="9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Emitir</w:t>
      </w:r>
      <w:r w:rsidR="00E6483F" w:rsidRPr="003C3E4C">
        <w:rPr>
          <w:rFonts w:cs="Arial"/>
          <w:sz w:val="24"/>
          <w:szCs w:val="24"/>
        </w:rPr>
        <w:t xml:space="preserve"> instruções sobre a maneira de votar;</w:t>
      </w:r>
    </w:p>
    <w:p w14:paraId="7BFBD98E" w14:textId="77777777" w:rsidR="00E6483F" w:rsidRPr="003C3E4C" w:rsidRDefault="00041321" w:rsidP="00710B29">
      <w:pPr>
        <w:widowControl/>
        <w:numPr>
          <w:ilvl w:val="0"/>
          <w:numId w:val="9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Providenciar</w:t>
      </w:r>
      <w:r w:rsidR="00E6483F" w:rsidRPr="003C3E4C">
        <w:rPr>
          <w:rFonts w:cs="Arial"/>
          <w:sz w:val="24"/>
          <w:szCs w:val="24"/>
        </w:rPr>
        <w:t xml:space="preserve"> o material necessário à consulta;</w:t>
      </w:r>
    </w:p>
    <w:p w14:paraId="07D61873" w14:textId="77777777" w:rsidR="00E6483F" w:rsidRPr="003C3E4C" w:rsidRDefault="00041321" w:rsidP="00710B29">
      <w:pPr>
        <w:widowControl/>
        <w:numPr>
          <w:ilvl w:val="0"/>
          <w:numId w:val="9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Propiciar</w:t>
      </w:r>
      <w:r w:rsidR="00E6483F" w:rsidRPr="003C3E4C">
        <w:rPr>
          <w:rFonts w:cs="Arial"/>
          <w:sz w:val="24"/>
          <w:szCs w:val="24"/>
        </w:rPr>
        <w:t xml:space="preserve"> mecanismos de divulgação relativos ao processo de consulta, cuja utilização será facultada as chapas em suas respectivas campanhas;</w:t>
      </w:r>
    </w:p>
    <w:p w14:paraId="3B74962C" w14:textId="77777777" w:rsidR="00E6483F" w:rsidRPr="003C3E4C" w:rsidRDefault="00041321" w:rsidP="00710B29">
      <w:pPr>
        <w:widowControl/>
        <w:numPr>
          <w:ilvl w:val="0"/>
          <w:numId w:val="9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Solicitar</w:t>
      </w:r>
      <w:r w:rsidR="00E6483F" w:rsidRPr="003C3E4C">
        <w:rPr>
          <w:rFonts w:cs="Arial"/>
          <w:sz w:val="24"/>
          <w:szCs w:val="24"/>
        </w:rPr>
        <w:t xml:space="preserve"> aos órgãos competentes as listas de eleitores referentes a cada segmento;</w:t>
      </w:r>
    </w:p>
    <w:p w14:paraId="02B1D7C7" w14:textId="4DAFAFC2" w:rsidR="00E6483F" w:rsidRPr="003C3E4C" w:rsidRDefault="00041321" w:rsidP="00710B29">
      <w:pPr>
        <w:widowControl/>
        <w:numPr>
          <w:ilvl w:val="0"/>
          <w:numId w:val="9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Publicar</w:t>
      </w:r>
      <w:r w:rsidR="00E6483F" w:rsidRPr="003C3E4C">
        <w:rPr>
          <w:rFonts w:cs="Arial"/>
          <w:sz w:val="24"/>
          <w:szCs w:val="24"/>
        </w:rPr>
        <w:t xml:space="preserve"> as listas de eleitores e os respectivos locais de votação </w:t>
      </w:r>
      <w:r w:rsidR="00CE773D" w:rsidRPr="003C3E4C">
        <w:rPr>
          <w:rFonts w:cs="Arial"/>
          <w:sz w:val="24"/>
          <w:szCs w:val="24"/>
        </w:rPr>
        <w:t>com</w:t>
      </w:r>
      <w:r w:rsidR="0043636D" w:rsidRPr="003C3E4C">
        <w:rPr>
          <w:rFonts w:cs="Arial"/>
          <w:sz w:val="24"/>
          <w:szCs w:val="24"/>
        </w:rPr>
        <w:t>,</w:t>
      </w:r>
      <w:r w:rsidR="00CE773D" w:rsidRPr="003C3E4C">
        <w:rPr>
          <w:rFonts w:cs="Arial"/>
          <w:sz w:val="24"/>
          <w:szCs w:val="24"/>
        </w:rPr>
        <w:t xml:space="preserve"> no mínimo, </w:t>
      </w:r>
      <w:r w:rsidR="00E6483F" w:rsidRPr="003C3E4C">
        <w:rPr>
          <w:rFonts w:cs="Arial"/>
          <w:sz w:val="24"/>
          <w:szCs w:val="24"/>
        </w:rPr>
        <w:t xml:space="preserve">10 </w:t>
      </w:r>
      <w:r w:rsidR="00725709" w:rsidRPr="003C3E4C">
        <w:rPr>
          <w:rFonts w:cs="Arial"/>
          <w:sz w:val="24"/>
          <w:szCs w:val="24"/>
        </w:rPr>
        <w:t xml:space="preserve">(dez) </w:t>
      </w:r>
      <w:r w:rsidR="00E6483F" w:rsidRPr="00A56342">
        <w:rPr>
          <w:rFonts w:cs="Arial"/>
          <w:sz w:val="24"/>
          <w:szCs w:val="24"/>
          <w:highlight w:val="yellow"/>
        </w:rPr>
        <w:t xml:space="preserve">dias </w:t>
      </w:r>
      <w:r w:rsidR="00895C2A" w:rsidRPr="00895C2A">
        <w:rPr>
          <w:rFonts w:cs="Arial"/>
          <w:sz w:val="24"/>
          <w:szCs w:val="24"/>
          <w:highlight w:val="yellow"/>
        </w:rPr>
        <w:t>corridos</w:t>
      </w:r>
      <w:r w:rsidR="00895C2A">
        <w:rPr>
          <w:rFonts w:cs="Arial"/>
          <w:sz w:val="24"/>
          <w:szCs w:val="24"/>
        </w:rPr>
        <w:t xml:space="preserve"> </w:t>
      </w:r>
      <w:r w:rsidR="00E6483F" w:rsidRPr="003C3E4C">
        <w:rPr>
          <w:rFonts w:cs="Arial"/>
          <w:sz w:val="24"/>
          <w:szCs w:val="24"/>
        </w:rPr>
        <w:t>antes da eleição;</w:t>
      </w:r>
    </w:p>
    <w:p w14:paraId="7BAF8CD6" w14:textId="3D8B498D" w:rsidR="00E6483F" w:rsidRPr="003C3E4C" w:rsidRDefault="00041321" w:rsidP="00710B29">
      <w:pPr>
        <w:widowControl/>
        <w:numPr>
          <w:ilvl w:val="0"/>
          <w:numId w:val="9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Nomear</w:t>
      </w:r>
      <w:r w:rsidR="00E6483F" w:rsidRPr="003C3E4C">
        <w:rPr>
          <w:rFonts w:cs="Arial"/>
          <w:sz w:val="24"/>
          <w:szCs w:val="24"/>
        </w:rPr>
        <w:t xml:space="preserve"> os membros das Mesas Receptoras que serão compostas por representantes dos 03 (três) segmentos</w:t>
      </w:r>
      <w:r w:rsidR="00E6483F" w:rsidRPr="003C3E4C">
        <w:rPr>
          <w:rFonts w:cs="Arial"/>
          <w:b/>
          <w:sz w:val="24"/>
          <w:szCs w:val="24"/>
        </w:rPr>
        <w:t xml:space="preserve">, </w:t>
      </w:r>
      <w:r w:rsidR="00E6483F" w:rsidRPr="003C3E4C">
        <w:rPr>
          <w:rFonts w:cs="Arial"/>
          <w:sz w:val="24"/>
          <w:szCs w:val="24"/>
        </w:rPr>
        <w:t>determinando</w:t>
      </w:r>
      <w:r w:rsidR="0043636D" w:rsidRPr="003C3E4C">
        <w:rPr>
          <w:rFonts w:cs="Arial"/>
          <w:sz w:val="24"/>
          <w:szCs w:val="24"/>
        </w:rPr>
        <w:t>-</w:t>
      </w:r>
      <w:r w:rsidR="00E6483F" w:rsidRPr="003C3E4C">
        <w:rPr>
          <w:rFonts w:cs="Arial"/>
          <w:sz w:val="24"/>
          <w:szCs w:val="24"/>
        </w:rPr>
        <w:t xml:space="preserve">lhes os locais de funcionamento e </w:t>
      </w:r>
      <w:r w:rsidR="007C34BC" w:rsidRPr="003C3E4C">
        <w:rPr>
          <w:rFonts w:cs="Arial"/>
          <w:sz w:val="24"/>
          <w:szCs w:val="24"/>
        </w:rPr>
        <w:t>supervisionando-lhes</w:t>
      </w:r>
      <w:r w:rsidR="00E6483F" w:rsidRPr="003C3E4C">
        <w:rPr>
          <w:rFonts w:cs="Arial"/>
          <w:sz w:val="24"/>
          <w:szCs w:val="24"/>
        </w:rPr>
        <w:t xml:space="preserve"> as atividades;</w:t>
      </w:r>
    </w:p>
    <w:p w14:paraId="18BAD9A5" w14:textId="77777777" w:rsidR="00E6483F" w:rsidRPr="003C3E4C" w:rsidRDefault="00041321" w:rsidP="00710B29">
      <w:pPr>
        <w:widowControl/>
        <w:numPr>
          <w:ilvl w:val="0"/>
          <w:numId w:val="9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Providenciar</w:t>
      </w:r>
      <w:r w:rsidR="00E6483F" w:rsidRPr="003C3E4C">
        <w:rPr>
          <w:rFonts w:cs="Arial"/>
          <w:sz w:val="24"/>
          <w:szCs w:val="24"/>
        </w:rPr>
        <w:t xml:space="preserve"> tantas Mesas Receptoras quantas forem necessárias;</w:t>
      </w:r>
    </w:p>
    <w:p w14:paraId="533C48B6" w14:textId="77777777" w:rsidR="00E6483F" w:rsidRPr="003C3E4C" w:rsidRDefault="00041321" w:rsidP="00710B29">
      <w:pPr>
        <w:widowControl/>
        <w:numPr>
          <w:ilvl w:val="0"/>
          <w:numId w:val="9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Providenciar</w:t>
      </w:r>
      <w:r w:rsidR="00E6483F" w:rsidRPr="003C3E4C">
        <w:rPr>
          <w:rFonts w:cs="Arial"/>
          <w:sz w:val="24"/>
          <w:szCs w:val="24"/>
        </w:rPr>
        <w:t>, para cada Mesa Receptora, o material necessário à consulta, a saber: relação de eleitores, urna, cédulas, cabine, instruções de procedimentos, modelo de ata e outros que se fizerem necessários;</w:t>
      </w:r>
    </w:p>
    <w:p w14:paraId="4ABE49AE" w14:textId="48E29DF0" w:rsidR="00E6483F" w:rsidRPr="003C3E4C" w:rsidRDefault="00041321" w:rsidP="00710B29">
      <w:pPr>
        <w:widowControl/>
        <w:numPr>
          <w:ilvl w:val="0"/>
          <w:numId w:val="9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color w:val="000000"/>
          <w:sz w:val="24"/>
          <w:szCs w:val="24"/>
        </w:rPr>
      </w:pPr>
      <w:r w:rsidRPr="003C3E4C">
        <w:rPr>
          <w:rFonts w:cs="Arial"/>
          <w:sz w:val="24"/>
          <w:szCs w:val="24"/>
        </w:rPr>
        <w:t>Nomear</w:t>
      </w:r>
      <w:r w:rsidR="00E6483F" w:rsidRPr="003C3E4C">
        <w:rPr>
          <w:rFonts w:cs="Arial"/>
          <w:sz w:val="24"/>
          <w:szCs w:val="24"/>
        </w:rPr>
        <w:t xml:space="preserve"> os membros das Juntas Apuradoras, que serão compostas por representantes dos 03 (três) segmentos, determinando</w:t>
      </w:r>
      <w:r w:rsidRPr="003C3E4C">
        <w:rPr>
          <w:rFonts w:cs="Arial"/>
          <w:sz w:val="24"/>
          <w:szCs w:val="24"/>
        </w:rPr>
        <w:t>-</w:t>
      </w:r>
      <w:r w:rsidR="00E6483F" w:rsidRPr="003C3E4C">
        <w:rPr>
          <w:rFonts w:cs="Arial"/>
          <w:sz w:val="24"/>
          <w:szCs w:val="24"/>
        </w:rPr>
        <w:t>lhes os locais de funcionamento e supervisionando</w:t>
      </w:r>
      <w:r w:rsidR="0043636D" w:rsidRPr="003C3E4C">
        <w:rPr>
          <w:rFonts w:cs="Arial"/>
          <w:sz w:val="24"/>
          <w:szCs w:val="24"/>
        </w:rPr>
        <w:t>-</w:t>
      </w:r>
      <w:r w:rsidR="00E6483F" w:rsidRPr="003C3E4C">
        <w:rPr>
          <w:rFonts w:cs="Arial"/>
          <w:sz w:val="24"/>
          <w:szCs w:val="24"/>
        </w:rPr>
        <w:t xml:space="preserve">lhes as atividades. Cada Junta </w:t>
      </w:r>
      <w:r w:rsidR="00E6483F" w:rsidRPr="003C3E4C">
        <w:rPr>
          <w:rFonts w:cs="Arial"/>
          <w:color w:val="000000"/>
          <w:sz w:val="24"/>
          <w:szCs w:val="24"/>
        </w:rPr>
        <w:t>constará de um Presidente, um</w:t>
      </w:r>
      <w:r w:rsidR="00895C2A">
        <w:rPr>
          <w:rFonts w:cs="Arial"/>
          <w:color w:val="000000"/>
          <w:sz w:val="24"/>
          <w:szCs w:val="24"/>
        </w:rPr>
        <w:t xml:space="preserve"> </w:t>
      </w:r>
      <w:r w:rsidR="00E6483F" w:rsidRPr="003C3E4C">
        <w:rPr>
          <w:rFonts w:cs="Arial"/>
          <w:color w:val="000000"/>
          <w:sz w:val="24"/>
          <w:szCs w:val="24"/>
        </w:rPr>
        <w:t>Secretário, até quatro escrutinadores e dois suplentes;</w:t>
      </w:r>
    </w:p>
    <w:p w14:paraId="011D70B5" w14:textId="77777777" w:rsidR="00E6483F" w:rsidRPr="003C3E4C" w:rsidRDefault="00041321" w:rsidP="00710B29">
      <w:pPr>
        <w:widowControl/>
        <w:numPr>
          <w:ilvl w:val="0"/>
          <w:numId w:val="9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Organizar</w:t>
      </w:r>
      <w:r w:rsidR="00E6483F" w:rsidRPr="003C3E4C">
        <w:rPr>
          <w:rFonts w:cs="Arial"/>
          <w:sz w:val="24"/>
          <w:szCs w:val="24"/>
        </w:rPr>
        <w:t xml:space="preserve"> reuniões de instrução para os membros das Mesas Receptoras e Juntas Apuradoras;</w:t>
      </w:r>
    </w:p>
    <w:p w14:paraId="617970B8" w14:textId="77777777" w:rsidR="00E6483F" w:rsidRPr="003C3E4C" w:rsidRDefault="00041321" w:rsidP="00710B29">
      <w:pPr>
        <w:widowControl/>
        <w:numPr>
          <w:ilvl w:val="0"/>
          <w:numId w:val="9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Credenciar</w:t>
      </w:r>
      <w:r w:rsidR="00E6483F" w:rsidRPr="003C3E4C">
        <w:rPr>
          <w:rFonts w:cs="Arial"/>
          <w:sz w:val="24"/>
          <w:szCs w:val="24"/>
        </w:rPr>
        <w:t xml:space="preserve"> fiscais indicados pelas chapas;</w:t>
      </w:r>
    </w:p>
    <w:p w14:paraId="0AE6400E" w14:textId="77777777" w:rsidR="00E6483F" w:rsidRPr="003C3E4C" w:rsidRDefault="00041321" w:rsidP="00710B29">
      <w:pPr>
        <w:widowControl/>
        <w:numPr>
          <w:ilvl w:val="0"/>
          <w:numId w:val="9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Julgar</w:t>
      </w:r>
      <w:r w:rsidR="00E6483F" w:rsidRPr="003C3E4C">
        <w:rPr>
          <w:rFonts w:cs="Arial"/>
          <w:sz w:val="24"/>
          <w:szCs w:val="24"/>
        </w:rPr>
        <w:t xml:space="preserve"> os recursos no âmbito de sua competência;</w:t>
      </w:r>
    </w:p>
    <w:p w14:paraId="3E3405AB" w14:textId="77777777" w:rsidR="00E6483F" w:rsidRPr="003C3E4C" w:rsidRDefault="00041321" w:rsidP="00710B29">
      <w:pPr>
        <w:widowControl/>
        <w:numPr>
          <w:ilvl w:val="0"/>
          <w:numId w:val="9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Impugnar</w:t>
      </w:r>
      <w:r w:rsidR="00E6483F" w:rsidRPr="003C3E4C">
        <w:rPr>
          <w:rFonts w:cs="Arial"/>
          <w:sz w:val="24"/>
          <w:szCs w:val="24"/>
        </w:rPr>
        <w:t xml:space="preserve"> candidaturas que infrinjam a presente norma;</w:t>
      </w:r>
    </w:p>
    <w:p w14:paraId="6CCA4DE1" w14:textId="77777777" w:rsidR="00E6483F" w:rsidRPr="003C3E4C" w:rsidRDefault="00041321" w:rsidP="00710B29">
      <w:pPr>
        <w:widowControl/>
        <w:numPr>
          <w:ilvl w:val="0"/>
          <w:numId w:val="9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Encaminhar</w:t>
      </w:r>
      <w:r w:rsidR="00E6483F" w:rsidRPr="003C3E4C">
        <w:rPr>
          <w:rFonts w:cs="Arial"/>
          <w:sz w:val="24"/>
          <w:szCs w:val="24"/>
        </w:rPr>
        <w:t xml:space="preserve"> o resultado da consulta ao Conselho Universitário para publicação;</w:t>
      </w:r>
    </w:p>
    <w:p w14:paraId="281AABFF" w14:textId="77777777" w:rsidR="005C6FB1" w:rsidRPr="003C3E4C" w:rsidRDefault="00041321" w:rsidP="00710B29">
      <w:pPr>
        <w:widowControl/>
        <w:numPr>
          <w:ilvl w:val="0"/>
          <w:numId w:val="9"/>
        </w:num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Julgar</w:t>
      </w:r>
      <w:r w:rsidR="005C6FB1" w:rsidRPr="003C3E4C">
        <w:rPr>
          <w:rFonts w:cs="Arial"/>
          <w:sz w:val="24"/>
          <w:szCs w:val="24"/>
        </w:rPr>
        <w:t xml:space="preserve"> os autores de infrações previstas neste regimento observado o princípio do contraditório e da ampla defesa.</w:t>
      </w:r>
    </w:p>
    <w:p w14:paraId="224527D6" w14:textId="77777777" w:rsidR="00E6483F" w:rsidRPr="003C3E4C" w:rsidRDefault="00E6483F" w:rsidP="00710B29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5215FA2F" w14:textId="77777777" w:rsidR="001E1D8A" w:rsidRPr="003C3E4C" w:rsidRDefault="001E1D8A" w:rsidP="00710B29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SEÇÃO II</w:t>
      </w:r>
    </w:p>
    <w:p w14:paraId="302BB4D1" w14:textId="77777777" w:rsidR="001E1D8A" w:rsidRPr="003C3E4C" w:rsidRDefault="00710B29" w:rsidP="00710B29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Dos Votantes</w:t>
      </w:r>
    </w:p>
    <w:p w14:paraId="17C4844E" w14:textId="77777777" w:rsidR="001E1D8A" w:rsidRPr="003C3E4C" w:rsidRDefault="001E1D8A" w:rsidP="00710B29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691457A9" w14:textId="77777777" w:rsidR="0074789B" w:rsidRPr="003C3E4C" w:rsidRDefault="001E1D8A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Art. </w:t>
      </w:r>
      <w:r w:rsidR="00131000" w:rsidRPr="003C3E4C">
        <w:rPr>
          <w:rFonts w:cs="Arial"/>
          <w:b/>
          <w:sz w:val="24"/>
          <w:szCs w:val="24"/>
        </w:rPr>
        <w:t>5</w:t>
      </w:r>
      <w:r w:rsidR="00710B29" w:rsidRPr="003C3E4C">
        <w:rPr>
          <w:rFonts w:cs="Arial"/>
          <w:b/>
          <w:sz w:val="24"/>
          <w:szCs w:val="24"/>
        </w:rPr>
        <w:t xml:space="preserve">º </w:t>
      </w:r>
      <w:r w:rsidR="0074789B" w:rsidRPr="003C3E4C">
        <w:rPr>
          <w:rFonts w:cs="Arial"/>
          <w:sz w:val="24"/>
          <w:szCs w:val="24"/>
        </w:rPr>
        <w:t>Constituem o universo da consulta:</w:t>
      </w:r>
    </w:p>
    <w:p w14:paraId="4C73D87E" w14:textId="77777777" w:rsidR="0074789B" w:rsidRPr="003C3E4C" w:rsidRDefault="0074789B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13453B68" w14:textId="77777777" w:rsidR="0074789B" w:rsidRPr="003C3E4C" w:rsidRDefault="0074789B" w:rsidP="00710B29">
      <w:pPr>
        <w:pStyle w:val="PargrafodaLista"/>
        <w:widowControl/>
        <w:numPr>
          <w:ilvl w:val="0"/>
          <w:numId w:val="1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Os docentes e técnico-administrativos em educação ativos do quadro de pessoal da UFVJ M.</w:t>
      </w:r>
    </w:p>
    <w:p w14:paraId="6204D241" w14:textId="77777777" w:rsidR="0074789B" w:rsidRPr="003C3E4C" w:rsidRDefault="0074789B" w:rsidP="00710B29">
      <w:pPr>
        <w:pStyle w:val="PargrafodaLista"/>
        <w:widowControl/>
        <w:numPr>
          <w:ilvl w:val="0"/>
          <w:numId w:val="18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lastRenderedPageBreak/>
        <w:t xml:space="preserve">Os estudantes dos cursos de graduação (presencial e </w:t>
      </w:r>
      <w:r w:rsidR="00A56342">
        <w:rPr>
          <w:rFonts w:cs="Arial"/>
          <w:sz w:val="24"/>
          <w:szCs w:val="24"/>
        </w:rPr>
        <w:t>a</w:t>
      </w:r>
      <w:r w:rsidRPr="003C3E4C">
        <w:rPr>
          <w:rFonts w:cs="Arial"/>
          <w:sz w:val="24"/>
          <w:szCs w:val="24"/>
        </w:rPr>
        <w:t xml:space="preserve"> distância), de pós-graduação (stricto sensu e lato sensu), com matrícula ativa à época da eleição.</w:t>
      </w:r>
    </w:p>
    <w:p w14:paraId="6E0300C5" w14:textId="77777777" w:rsidR="0074789B" w:rsidRPr="003C3E4C" w:rsidRDefault="0074789B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04417AC2" w14:textId="77777777" w:rsidR="0074789B" w:rsidRPr="003C3E4C" w:rsidRDefault="0074789B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§ 1º No universo da consulta estão incluídos os docentes e técnico-administrativos em educação em gozo de férias, de licença prêmio por assiduidade, de licença sabática ou licença para tratamento de saúde.</w:t>
      </w:r>
    </w:p>
    <w:p w14:paraId="5F0F1B3F" w14:textId="77777777" w:rsidR="0074789B" w:rsidRPr="003C3E4C" w:rsidRDefault="0074789B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6195379F" w14:textId="77777777" w:rsidR="0074789B" w:rsidRPr="003C3E4C" w:rsidRDefault="0074789B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§ 2º Do universo da consulta estão excluídos os docentes e técnico-administrativos em educação afastados por requisição, cessão ou para tratar de assuntos particulares, bem como os que estejam no exterior.</w:t>
      </w:r>
    </w:p>
    <w:p w14:paraId="3483B2A4" w14:textId="77777777" w:rsidR="0074789B" w:rsidRPr="003C3E4C" w:rsidRDefault="0074789B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3B691C4A" w14:textId="77777777" w:rsidR="0074789B" w:rsidRPr="003C3E4C" w:rsidRDefault="0074789B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§ 3º</w:t>
      </w:r>
      <w:r w:rsidRPr="003C3E4C">
        <w:rPr>
          <w:sz w:val="24"/>
          <w:szCs w:val="24"/>
        </w:rPr>
        <w:t>São vedados o voto cumulativo, o voto por procuração ou em consulados ou embaixada, e o voto por correio eletrônico.</w:t>
      </w:r>
    </w:p>
    <w:p w14:paraId="4A6F0D23" w14:textId="77777777" w:rsidR="0074789B" w:rsidRPr="003C3E4C" w:rsidRDefault="0074789B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</w:p>
    <w:p w14:paraId="2157D1C8" w14:textId="38D1E4E4" w:rsidR="0074789B" w:rsidRPr="003C3E4C" w:rsidRDefault="0074789B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  <w:r w:rsidRPr="003C3E4C">
        <w:rPr>
          <w:sz w:val="24"/>
          <w:szCs w:val="24"/>
        </w:rPr>
        <w:t xml:space="preserve">§ </w:t>
      </w:r>
      <w:r w:rsidR="00DF1CA4" w:rsidRPr="003C3E4C">
        <w:rPr>
          <w:sz w:val="24"/>
          <w:szCs w:val="24"/>
        </w:rPr>
        <w:t>4</w:t>
      </w:r>
      <w:r w:rsidRPr="003C3E4C">
        <w:rPr>
          <w:sz w:val="24"/>
          <w:szCs w:val="24"/>
        </w:rPr>
        <w:t>º A lista de votantes será elaborada com base nos dados obtidos sobre a situação de cada membro dos corpos discente, docente</w:t>
      </w:r>
      <w:r w:rsidR="00BF02FF" w:rsidRPr="003C3E4C">
        <w:rPr>
          <w:sz w:val="24"/>
          <w:szCs w:val="24"/>
        </w:rPr>
        <w:t xml:space="preserve"> e</w:t>
      </w:r>
      <w:r w:rsidRPr="003C3E4C">
        <w:rPr>
          <w:sz w:val="24"/>
          <w:szCs w:val="24"/>
        </w:rPr>
        <w:t xml:space="preserve"> técnico-administrativo em educação</w:t>
      </w:r>
      <w:r w:rsidR="00EE2C9E">
        <w:rPr>
          <w:sz w:val="24"/>
          <w:szCs w:val="24"/>
        </w:rPr>
        <w:t>,</w:t>
      </w:r>
      <w:r w:rsidR="00895C2A">
        <w:rPr>
          <w:sz w:val="24"/>
          <w:szCs w:val="24"/>
        </w:rPr>
        <w:t xml:space="preserve"> </w:t>
      </w:r>
      <w:r w:rsidR="00EE2C9E" w:rsidRPr="00EE2C9E">
        <w:rPr>
          <w:sz w:val="24"/>
          <w:szCs w:val="24"/>
          <w:highlight w:val="yellow"/>
        </w:rPr>
        <w:t>aos respectivos órgãos competentes da UFVJM</w:t>
      </w:r>
      <w:r w:rsidR="00EE2C9E">
        <w:rPr>
          <w:sz w:val="24"/>
          <w:szCs w:val="24"/>
        </w:rPr>
        <w:t xml:space="preserve">, </w:t>
      </w:r>
      <w:r w:rsidRPr="00A56342">
        <w:rPr>
          <w:sz w:val="24"/>
          <w:szCs w:val="24"/>
          <w:highlight w:val="yellow"/>
        </w:rPr>
        <w:t xml:space="preserve">em </w:t>
      </w:r>
      <w:r w:rsidR="00A56342" w:rsidRPr="00A56342">
        <w:rPr>
          <w:sz w:val="24"/>
          <w:szCs w:val="24"/>
          <w:highlight w:val="yellow"/>
        </w:rPr>
        <w:t>06</w:t>
      </w:r>
      <w:r w:rsidR="000D0823">
        <w:rPr>
          <w:sz w:val="24"/>
          <w:szCs w:val="24"/>
          <w:highlight w:val="yellow"/>
        </w:rPr>
        <w:t xml:space="preserve"> </w:t>
      </w:r>
      <w:r w:rsidR="00954E47" w:rsidRPr="00A56342">
        <w:rPr>
          <w:sz w:val="24"/>
          <w:szCs w:val="24"/>
          <w:highlight w:val="yellow"/>
        </w:rPr>
        <w:t>de</w:t>
      </w:r>
      <w:r w:rsidR="000D0823">
        <w:rPr>
          <w:sz w:val="24"/>
          <w:szCs w:val="24"/>
          <w:highlight w:val="yellow"/>
        </w:rPr>
        <w:t xml:space="preserve"> </w:t>
      </w:r>
      <w:r w:rsidR="00A56342" w:rsidRPr="00A56342">
        <w:rPr>
          <w:sz w:val="24"/>
          <w:szCs w:val="24"/>
          <w:highlight w:val="yellow"/>
        </w:rPr>
        <w:t xml:space="preserve">maio </w:t>
      </w:r>
      <w:r w:rsidR="00BF02FF" w:rsidRPr="00A56342">
        <w:rPr>
          <w:sz w:val="24"/>
          <w:szCs w:val="24"/>
          <w:highlight w:val="yellow"/>
        </w:rPr>
        <w:t>de 2019</w:t>
      </w:r>
      <w:r w:rsidRPr="00A56342">
        <w:rPr>
          <w:sz w:val="24"/>
          <w:szCs w:val="24"/>
          <w:highlight w:val="yellow"/>
        </w:rPr>
        <w:t>.</w:t>
      </w:r>
    </w:p>
    <w:p w14:paraId="4117A5DF" w14:textId="77777777" w:rsidR="0074789B" w:rsidRPr="003C3E4C" w:rsidRDefault="0074789B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</w:p>
    <w:p w14:paraId="4343290A" w14:textId="77777777" w:rsidR="0074789B" w:rsidRPr="003C3E4C" w:rsidRDefault="0074789B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sz w:val="24"/>
          <w:szCs w:val="24"/>
        </w:rPr>
        <w:t xml:space="preserve">§ </w:t>
      </w:r>
      <w:r w:rsidR="00DF1CA4" w:rsidRPr="003C3E4C">
        <w:rPr>
          <w:sz w:val="24"/>
          <w:szCs w:val="24"/>
        </w:rPr>
        <w:t>5</w:t>
      </w:r>
      <w:r w:rsidRPr="003C3E4C">
        <w:rPr>
          <w:sz w:val="24"/>
          <w:szCs w:val="24"/>
        </w:rPr>
        <w:t xml:space="preserve">º Os votantes que pertencerem a mais de um segmento terão direito a um único voto e votarão da seguinte forma: </w:t>
      </w:r>
      <w:r w:rsidR="00DF1CA4" w:rsidRPr="003C3E4C">
        <w:rPr>
          <w:sz w:val="24"/>
          <w:szCs w:val="24"/>
        </w:rPr>
        <w:t xml:space="preserve">i) </w:t>
      </w:r>
      <w:r w:rsidRPr="003C3E4C">
        <w:rPr>
          <w:sz w:val="24"/>
          <w:szCs w:val="24"/>
        </w:rPr>
        <w:t xml:space="preserve">discente/técnico-administrativo, como técnico-administrativo; </w:t>
      </w:r>
      <w:r w:rsidR="00DF1CA4" w:rsidRPr="003C3E4C">
        <w:rPr>
          <w:sz w:val="24"/>
          <w:szCs w:val="24"/>
        </w:rPr>
        <w:t xml:space="preserve">ii) discente/docente, como docente e iii) </w:t>
      </w:r>
      <w:r w:rsidRPr="003C3E4C">
        <w:rPr>
          <w:sz w:val="24"/>
          <w:szCs w:val="24"/>
        </w:rPr>
        <w:t>técnico</w:t>
      </w:r>
      <w:r w:rsidR="00DF1CA4" w:rsidRPr="003C3E4C">
        <w:rPr>
          <w:sz w:val="24"/>
          <w:szCs w:val="24"/>
        </w:rPr>
        <w:t>-administrativo</w:t>
      </w:r>
      <w:r w:rsidRPr="003C3E4C">
        <w:rPr>
          <w:sz w:val="24"/>
          <w:szCs w:val="24"/>
        </w:rPr>
        <w:t>/docente, como docente.</w:t>
      </w:r>
    </w:p>
    <w:p w14:paraId="028A33FC" w14:textId="77777777" w:rsidR="0074789B" w:rsidRPr="003C3E4C" w:rsidRDefault="0074789B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0AF90BBD" w14:textId="77777777" w:rsidR="001E1D8A" w:rsidRPr="003C3E4C" w:rsidRDefault="001E1D8A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 xml:space="preserve">§ </w:t>
      </w:r>
      <w:r w:rsidR="00DF1CA4" w:rsidRPr="003C3E4C">
        <w:rPr>
          <w:rFonts w:cs="Arial"/>
          <w:sz w:val="24"/>
          <w:szCs w:val="24"/>
        </w:rPr>
        <w:t>6</w:t>
      </w:r>
      <w:r w:rsidRPr="003C3E4C">
        <w:rPr>
          <w:rFonts w:cs="Arial"/>
          <w:sz w:val="24"/>
          <w:szCs w:val="24"/>
        </w:rPr>
        <w:t xml:space="preserve">°A votação será </w:t>
      </w:r>
      <w:r w:rsidR="00DF1CA4" w:rsidRPr="003C3E4C">
        <w:rPr>
          <w:rFonts w:cs="Arial"/>
          <w:sz w:val="24"/>
          <w:szCs w:val="24"/>
        </w:rPr>
        <w:t xml:space="preserve">exclusivamente </w:t>
      </w:r>
      <w:r w:rsidRPr="003C3E4C">
        <w:rPr>
          <w:rFonts w:cs="Arial"/>
          <w:sz w:val="24"/>
          <w:szCs w:val="24"/>
        </w:rPr>
        <w:t>presencial, mediante apresentação de Documento de identificação Oficial com foto</w:t>
      </w:r>
      <w:r w:rsidR="00DF1CA4" w:rsidRPr="003C3E4C">
        <w:rPr>
          <w:rFonts w:cs="Arial"/>
          <w:sz w:val="24"/>
          <w:szCs w:val="24"/>
        </w:rPr>
        <w:t>,</w:t>
      </w:r>
      <w:r w:rsidRPr="003C3E4C">
        <w:rPr>
          <w:rFonts w:cs="Arial"/>
          <w:sz w:val="24"/>
          <w:szCs w:val="24"/>
        </w:rPr>
        <w:t xml:space="preserve"> como carteira funcional, carteira de estudante</w:t>
      </w:r>
      <w:r w:rsidR="00DF1CA4" w:rsidRPr="003C3E4C">
        <w:rPr>
          <w:rFonts w:cs="Arial"/>
          <w:sz w:val="24"/>
          <w:szCs w:val="24"/>
        </w:rPr>
        <w:t xml:space="preserve">/servidor </w:t>
      </w:r>
      <w:r w:rsidRPr="003C3E4C">
        <w:rPr>
          <w:rFonts w:cs="Arial"/>
          <w:sz w:val="24"/>
          <w:szCs w:val="24"/>
        </w:rPr>
        <w:t>fornecida pela UFVJM, carteira fornecida pela biblioteca da UFVJM.</w:t>
      </w:r>
    </w:p>
    <w:p w14:paraId="0F440631" w14:textId="77777777" w:rsidR="001E1D8A" w:rsidRPr="003C3E4C" w:rsidRDefault="001E1D8A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3FAE3692" w14:textId="77777777" w:rsidR="00E6483F" w:rsidRPr="003C3E4C" w:rsidRDefault="00DF1CA4" w:rsidP="00710B29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SEÇÃO III</w:t>
      </w:r>
    </w:p>
    <w:p w14:paraId="19705326" w14:textId="77777777" w:rsidR="00E6483F" w:rsidRPr="003C3E4C" w:rsidRDefault="00BF02FF" w:rsidP="00710B29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caps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Do Calendário</w:t>
      </w:r>
    </w:p>
    <w:p w14:paraId="05329B58" w14:textId="77777777" w:rsidR="00614902" w:rsidRPr="003C3E4C" w:rsidRDefault="00614902" w:rsidP="00710B29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caps/>
          <w:sz w:val="24"/>
          <w:szCs w:val="24"/>
        </w:rPr>
      </w:pPr>
    </w:p>
    <w:p w14:paraId="017E3DD6" w14:textId="77777777" w:rsidR="00A44AE6" w:rsidRPr="003C3E4C" w:rsidRDefault="00EB0205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Art. 6º</w:t>
      </w:r>
      <w:r w:rsidR="00DF1CA4" w:rsidRPr="003C3E4C">
        <w:rPr>
          <w:rFonts w:cs="Arial"/>
          <w:sz w:val="24"/>
          <w:szCs w:val="24"/>
        </w:rPr>
        <w:t xml:space="preserve">É o seguinte </w:t>
      </w:r>
      <w:r w:rsidR="00A44AE6" w:rsidRPr="003C3E4C">
        <w:rPr>
          <w:rFonts w:cs="Arial"/>
          <w:sz w:val="24"/>
          <w:szCs w:val="24"/>
        </w:rPr>
        <w:t>calendário da consulta à comunidade refer</w:t>
      </w:r>
      <w:r w:rsidR="003A5AA0" w:rsidRPr="003C3E4C">
        <w:rPr>
          <w:rFonts w:cs="Arial"/>
          <w:sz w:val="24"/>
          <w:szCs w:val="24"/>
        </w:rPr>
        <w:t>ente à escolha d</w:t>
      </w:r>
      <w:r w:rsidR="00041321" w:rsidRPr="003C3E4C">
        <w:rPr>
          <w:rFonts w:cs="Arial"/>
          <w:sz w:val="24"/>
          <w:szCs w:val="24"/>
        </w:rPr>
        <w:t>o</w:t>
      </w:r>
      <w:r w:rsidR="003A5AA0" w:rsidRPr="003C3E4C">
        <w:rPr>
          <w:rFonts w:cs="Arial"/>
          <w:sz w:val="24"/>
          <w:szCs w:val="24"/>
        </w:rPr>
        <w:t xml:space="preserve"> Reitor e Vice-</w:t>
      </w:r>
      <w:r w:rsidR="00A44AE6" w:rsidRPr="003C3E4C">
        <w:rPr>
          <w:rFonts w:cs="Arial"/>
          <w:sz w:val="24"/>
          <w:szCs w:val="24"/>
        </w:rPr>
        <w:t xml:space="preserve">Reitor </w:t>
      </w:r>
      <w:r w:rsidR="00DF1CA4" w:rsidRPr="003C3E4C">
        <w:rPr>
          <w:rFonts w:cs="Arial"/>
          <w:sz w:val="24"/>
          <w:szCs w:val="24"/>
        </w:rPr>
        <w:t>no ano de 2019.</w:t>
      </w:r>
    </w:p>
    <w:p w14:paraId="6316FD6D" w14:textId="77777777" w:rsidR="00A44AE6" w:rsidRPr="003C3E4C" w:rsidRDefault="00A44AE6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151"/>
        <w:gridCol w:w="7419"/>
      </w:tblGrid>
      <w:tr w:rsidR="00BB2BA2" w:rsidRPr="003C3E4C" w14:paraId="471F0812" w14:textId="77777777" w:rsidTr="001B131F">
        <w:trPr>
          <w:cantSplit/>
        </w:trPr>
        <w:tc>
          <w:tcPr>
            <w:tcW w:w="1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40531C5" w14:textId="77777777" w:rsidR="00BB2BA2" w:rsidRPr="003C3E4C" w:rsidRDefault="00BB2BA2" w:rsidP="00710B29">
            <w:pPr>
              <w:widowControl/>
              <w:snapToGrid w:val="0"/>
              <w:spacing w:line="276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6B745C">
              <w:rPr>
                <w:rFonts w:cs="Arial"/>
                <w:b/>
                <w:strike/>
                <w:sz w:val="24"/>
                <w:szCs w:val="24"/>
                <w:highlight w:val="yellow"/>
              </w:rPr>
              <w:t>2019</w:t>
            </w:r>
            <w:r w:rsidR="006B745C" w:rsidRPr="006B745C">
              <w:rPr>
                <w:rFonts w:cs="Arial"/>
                <w:b/>
                <w:sz w:val="24"/>
                <w:szCs w:val="24"/>
                <w:highlight w:val="yellow"/>
              </w:rPr>
              <w:t>Data</w:t>
            </w:r>
          </w:p>
        </w:tc>
        <w:tc>
          <w:tcPr>
            <w:tcW w:w="3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52F21C" w14:textId="6BD02AD4" w:rsidR="00BB2BA2" w:rsidRPr="006B745C" w:rsidRDefault="00BB2BA2" w:rsidP="006B745C">
            <w:pPr>
              <w:widowControl/>
              <w:snapToGrid w:val="0"/>
              <w:spacing w:line="276" w:lineRule="auto"/>
              <w:jc w:val="center"/>
              <w:rPr>
                <w:rFonts w:cs="Arial"/>
                <w:b/>
                <w:strike/>
                <w:sz w:val="24"/>
                <w:szCs w:val="24"/>
              </w:rPr>
            </w:pPr>
            <w:r w:rsidRPr="006B745C">
              <w:rPr>
                <w:rFonts w:cs="Arial"/>
                <w:b/>
                <w:strike/>
                <w:sz w:val="24"/>
                <w:szCs w:val="24"/>
                <w:highlight w:val="yellow"/>
              </w:rPr>
              <w:t>1º Turno</w:t>
            </w:r>
            <w:r w:rsidR="004624AA">
              <w:rPr>
                <w:rFonts w:cs="Arial"/>
                <w:b/>
                <w:strike/>
                <w:sz w:val="24"/>
                <w:szCs w:val="24"/>
                <w:highlight w:val="yellow"/>
              </w:rPr>
              <w:t xml:space="preserve"> </w:t>
            </w:r>
            <w:r w:rsidR="006B745C" w:rsidRPr="006B745C">
              <w:rPr>
                <w:rFonts w:cs="Arial"/>
                <w:b/>
                <w:sz w:val="24"/>
                <w:szCs w:val="24"/>
                <w:highlight w:val="yellow"/>
              </w:rPr>
              <w:t>Atividade</w:t>
            </w:r>
          </w:p>
        </w:tc>
      </w:tr>
      <w:tr w:rsidR="00DF1CA4" w:rsidRPr="003C3E4C" w14:paraId="6D4AE286" w14:textId="77777777" w:rsidTr="00041321">
        <w:trPr>
          <w:cantSplit/>
        </w:trPr>
        <w:tc>
          <w:tcPr>
            <w:tcW w:w="1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856399" w14:textId="77777777" w:rsidR="00DF1CA4" w:rsidRPr="003C3E4C" w:rsidRDefault="00E02323" w:rsidP="00EE2C9E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  <w:r w:rsidRPr="00E02323">
              <w:rPr>
                <w:rFonts w:cs="Arial"/>
                <w:sz w:val="24"/>
                <w:szCs w:val="24"/>
                <w:highlight w:val="yellow"/>
              </w:rPr>
              <w:t>2</w:t>
            </w:r>
            <w:r w:rsidR="006B745C">
              <w:rPr>
                <w:rFonts w:cs="Arial"/>
                <w:sz w:val="24"/>
                <w:szCs w:val="24"/>
                <w:highlight w:val="yellow"/>
              </w:rPr>
              <w:t>8</w:t>
            </w:r>
            <w:r w:rsidR="00DF1CA4" w:rsidRPr="00E02323">
              <w:rPr>
                <w:rFonts w:cs="Arial"/>
                <w:sz w:val="24"/>
                <w:szCs w:val="24"/>
                <w:highlight w:val="yellow"/>
              </w:rPr>
              <w:t>/</w:t>
            </w:r>
            <w:r w:rsidRPr="00E02323">
              <w:rPr>
                <w:rFonts w:cs="Arial"/>
                <w:sz w:val="24"/>
                <w:szCs w:val="24"/>
                <w:highlight w:val="yellow"/>
              </w:rPr>
              <w:t>03</w:t>
            </w:r>
            <w:r w:rsidR="00DF1CA4" w:rsidRPr="003C3E4C">
              <w:rPr>
                <w:rFonts w:cs="Arial"/>
                <w:sz w:val="24"/>
                <w:szCs w:val="24"/>
              </w:rPr>
              <w:t>/2019</w:t>
            </w:r>
          </w:p>
        </w:tc>
        <w:tc>
          <w:tcPr>
            <w:tcW w:w="3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A9BE0" w14:textId="77777777" w:rsidR="00DF1CA4" w:rsidRPr="003C3E4C" w:rsidRDefault="00DF1CA4" w:rsidP="00710B29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3C3E4C">
              <w:rPr>
                <w:rFonts w:cs="Arial"/>
                <w:sz w:val="24"/>
                <w:szCs w:val="24"/>
              </w:rPr>
              <w:t xml:space="preserve">Sessão do CONSU </w:t>
            </w:r>
            <w:r w:rsidR="00272A5F" w:rsidRPr="003C3E4C">
              <w:rPr>
                <w:rFonts w:cs="Arial"/>
                <w:sz w:val="24"/>
                <w:szCs w:val="24"/>
              </w:rPr>
              <w:t xml:space="preserve">para análise e deliberação sobre o </w:t>
            </w:r>
            <w:r w:rsidRPr="003C3E4C">
              <w:rPr>
                <w:rFonts w:cs="Arial"/>
                <w:sz w:val="24"/>
                <w:szCs w:val="24"/>
              </w:rPr>
              <w:t>Regulament</w:t>
            </w:r>
            <w:r w:rsidR="00272A5F" w:rsidRPr="003C3E4C">
              <w:rPr>
                <w:rFonts w:cs="Arial"/>
                <w:sz w:val="24"/>
                <w:szCs w:val="24"/>
              </w:rPr>
              <w:t xml:space="preserve">o </w:t>
            </w:r>
            <w:r w:rsidRPr="003C3E4C">
              <w:rPr>
                <w:rFonts w:cs="Arial"/>
                <w:sz w:val="24"/>
                <w:szCs w:val="24"/>
              </w:rPr>
              <w:t>do Processo de Consulta à Comunidade para escol</w:t>
            </w:r>
            <w:r w:rsidR="00272A5F" w:rsidRPr="003C3E4C">
              <w:rPr>
                <w:rFonts w:cs="Arial"/>
                <w:sz w:val="24"/>
                <w:szCs w:val="24"/>
              </w:rPr>
              <w:t>ha do novo Reitor e Vice-Reitor</w:t>
            </w:r>
          </w:p>
        </w:tc>
      </w:tr>
      <w:tr w:rsidR="00A44AE6" w:rsidRPr="003C3E4C" w14:paraId="461CAD99" w14:textId="77777777" w:rsidTr="00041321">
        <w:trPr>
          <w:cantSplit/>
        </w:trPr>
        <w:tc>
          <w:tcPr>
            <w:tcW w:w="1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11C26" w14:textId="77777777" w:rsidR="00A44AE6" w:rsidRPr="003C3E4C" w:rsidRDefault="00DE0397" w:rsidP="00EE2C9E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  <w:r w:rsidRPr="00DE0397">
              <w:rPr>
                <w:rFonts w:cs="Arial"/>
                <w:sz w:val="24"/>
                <w:szCs w:val="24"/>
                <w:highlight w:val="yellow"/>
              </w:rPr>
              <w:t>01 a 05</w:t>
            </w:r>
            <w:r w:rsidR="004A66BE" w:rsidRPr="00DE0397">
              <w:rPr>
                <w:rFonts w:cs="Arial"/>
                <w:sz w:val="24"/>
                <w:szCs w:val="24"/>
                <w:highlight w:val="yellow"/>
              </w:rPr>
              <w:t>/0</w:t>
            </w:r>
            <w:r w:rsidRPr="00DE0397">
              <w:rPr>
                <w:rFonts w:cs="Arial"/>
                <w:sz w:val="24"/>
                <w:szCs w:val="24"/>
                <w:highlight w:val="yellow"/>
              </w:rPr>
              <w:t>4</w:t>
            </w:r>
            <w:r w:rsidR="00EE2993" w:rsidRPr="00DE0397">
              <w:rPr>
                <w:rFonts w:cs="Arial"/>
                <w:sz w:val="24"/>
                <w:szCs w:val="24"/>
                <w:highlight w:val="yellow"/>
              </w:rPr>
              <w:t>/</w:t>
            </w:r>
            <w:r w:rsidRPr="00DE0397">
              <w:rPr>
                <w:rFonts w:cs="Arial"/>
                <w:sz w:val="24"/>
                <w:szCs w:val="24"/>
                <w:highlight w:val="yellow"/>
              </w:rPr>
              <w:t>20</w:t>
            </w:r>
            <w:r w:rsidR="00EE2993" w:rsidRPr="00DE0397">
              <w:rPr>
                <w:rFonts w:cs="Arial"/>
                <w:sz w:val="24"/>
                <w:szCs w:val="24"/>
                <w:highlight w:val="yellow"/>
              </w:rPr>
              <w:t>19</w:t>
            </w:r>
          </w:p>
        </w:tc>
        <w:tc>
          <w:tcPr>
            <w:tcW w:w="3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01C62F" w14:textId="1FDA1BEB" w:rsidR="00A44AE6" w:rsidRPr="003C3E4C" w:rsidRDefault="00A44AE6" w:rsidP="00BB7B76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3C3E4C">
              <w:rPr>
                <w:rFonts w:cs="Arial"/>
                <w:sz w:val="24"/>
                <w:szCs w:val="24"/>
              </w:rPr>
              <w:t xml:space="preserve">Período </w:t>
            </w:r>
            <w:r w:rsidR="00DF1CA4" w:rsidRPr="003C3E4C">
              <w:rPr>
                <w:rFonts w:cs="Arial"/>
                <w:sz w:val="24"/>
                <w:szCs w:val="24"/>
              </w:rPr>
              <w:t>para a inscrição d</w:t>
            </w:r>
            <w:r w:rsidR="00BB7B76">
              <w:rPr>
                <w:rFonts w:cs="Arial"/>
                <w:sz w:val="24"/>
                <w:szCs w:val="24"/>
              </w:rPr>
              <w:t>as</w:t>
            </w:r>
            <w:r w:rsidR="004624AA">
              <w:rPr>
                <w:rFonts w:cs="Arial"/>
                <w:sz w:val="24"/>
                <w:szCs w:val="24"/>
              </w:rPr>
              <w:t xml:space="preserve"> </w:t>
            </w:r>
            <w:r w:rsidR="00BB7B76">
              <w:rPr>
                <w:rFonts w:cs="Arial"/>
                <w:sz w:val="24"/>
                <w:szCs w:val="24"/>
              </w:rPr>
              <w:t>C</w:t>
            </w:r>
            <w:r w:rsidRPr="003C3E4C">
              <w:rPr>
                <w:rFonts w:cs="Arial"/>
                <w:sz w:val="24"/>
                <w:szCs w:val="24"/>
              </w:rPr>
              <w:t>hapas</w:t>
            </w:r>
            <w:r w:rsidR="004624AA">
              <w:rPr>
                <w:rFonts w:cs="Arial"/>
                <w:sz w:val="24"/>
                <w:szCs w:val="24"/>
              </w:rPr>
              <w:t xml:space="preserve"> </w:t>
            </w:r>
            <w:r w:rsidR="006211BE" w:rsidRPr="006211BE">
              <w:rPr>
                <w:rFonts w:cs="Arial"/>
                <w:sz w:val="24"/>
                <w:szCs w:val="24"/>
                <w:highlight w:val="yellow"/>
              </w:rPr>
              <w:t>(até às 16h)</w:t>
            </w:r>
          </w:p>
        </w:tc>
      </w:tr>
      <w:tr w:rsidR="00EF02ED" w:rsidRPr="003C3E4C" w14:paraId="1DEE2532" w14:textId="77777777" w:rsidTr="00041321">
        <w:trPr>
          <w:cantSplit/>
        </w:trPr>
        <w:tc>
          <w:tcPr>
            <w:tcW w:w="1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3CAD15" w14:textId="77777777" w:rsidR="00EF02ED" w:rsidRPr="003C3E4C" w:rsidRDefault="00DE0397" w:rsidP="00EE2C9E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  <w:r w:rsidRPr="00DE0397">
              <w:rPr>
                <w:rFonts w:cs="Arial"/>
                <w:sz w:val="24"/>
                <w:szCs w:val="24"/>
                <w:highlight w:val="yellow"/>
              </w:rPr>
              <w:t>0</w:t>
            </w:r>
            <w:r w:rsidR="00716C9D">
              <w:rPr>
                <w:rFonts w:cs="Arial"/>
                <w:sz w:val="24"/>
                <w:szCs w:val="24"/>
                <w:highlight w:val="yellow"/>
              </w:rPr>
              <w:t>5</w:t>
            </w:r>
            <w:r w:rsidRPr="00DE0397">
              <w:rPr>
                <w:rFonts w:cs="Arial"/>
                <w:sz w:val="24"/>
                <w:szCs w:val="24"/>
                <w:highlight w:val="yellow"/>
              </w:rPr>
              <w:t>/04</w:t>
            </w:r>
            <w:r w:rsidR="00EF02ED" w:rsidRPr="003C3E4C">
              <w:rPr>
                <w:rFonts w:cs="Arial"/>
                <w:sz w:val="24"/>
                <w:szCs w:val="24"/>
              </w:rPr>
              <w:t>/2019</w:t>
            </w:r>
          </w:p>
        </w:tc>
        <w:tc>
          <w:tcPr>
            <w:tcW w:w="3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C8EB0E" w14:textId="0D6DD6EC" w:rsidR="00EF02ED" w:rsidRPr="003C3E4C" w:rsidRDefault="00EF02ED" w:rsidP="002A633D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3C3E4C">
              <w:rPr>
                <w:rFonts w:cs="Arial"/>
                <w:sz w:val="24"/>
                <w:szCs w:val="24"/>
              </w:rPr>
              <w:t>Divulgação das Chapas Inscritas</w:t>
            </w:r>
            <w:r w:rsidR="004624AA">
              <w:rPr>
                <w:rFonts w:cs="Arial"/>
                <w:sz w:val="24"/>
                <w:szCs w:val="24"/>
              </w:rPr>
              <w:t xml:space="preserve"> </w:t>
            </w:r>
            <w:r w:rsidR="006211BE">
              <w:rPr>
                <w:rFonts w:cs="Arial"/>
                <w:sz w:val="24"/>
                <w:szCs w:val="24"/>
                <w:highlight w:val="yellow"/>
              </w:rPr>
              <w:t>(após 1</w:t>
            </w:r>
            <w:r w:rsidR="002A633D">
              <w:rPr>
                <w:rFonts w:cs="Arial"/>
                <w:sz w:val="24"/>
                <w:szCs w:val="24"/>
                <w:highlight w:val="yellow"/>
              </w:rPr>
              <w:t>6</w:t>
            </w:r>
            <w:r w:rsidR="00716C9D" w:rsidRPr="00E61306">
              <w:rPr>
                <w:rFonts w:cs="Arial"/>
                <w:sz w:val="24"/>
                <w:szCs w:val="24"/>
                <w:highlight w:val="yellow"/>
              </w:rPr>
              <w:t>h</w:t>
            </w:r>
            <w:r w:rsidR="002A633D">
              <w:rPr>
                <w:rFonts w:cs="Arial"/>
                <w:sz w:val="24"/>
                <w:szCs w:val="24"/>
                <w:highlight w:val="yellow"/>
              </w:rPr>
              <w:t>30</w:t>
            </w:r>
            <w:r w:rsidR="00716C9D" w:rsidRPr="00E61306">
              <w:rPr>
                <w:rFonts w:cs="Arial"/>
                <w:sz w:val="24"/>
                <w:szCs w:val="24"/>
                <w:highlight w:val="yellow"/>
              </w:rPr>
              <w:t>)</w:t>
            </w:r>
          </w:p>
        </w:tc>
      </w:tr>
      <w:tr w:rsidR="001C79F9" w:rsidRPr="003C3E4C" w14:paraId="0D35F42E" w14:textId="77777777" w:rsidTr="00041321">
        <w:trPr>
          <w:cantSplit/>
        </w:trPr>
        <w:tc>
          <w:tcPr>
            <w:tcW w:w="1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15AFFA" w14:textId="77777777" w:rsidR="001C79F9" w:rsidRPr="00DE0397" w:rsidRDefault="00716C9D" w:rsidP="00EE2C9E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  <w:highlight w:val="yellow"/>
              </w:rPr>
            </w:pPr>
            <w:r>
              <w:rPr>
                <w:rFonts w:cs="Arial"/>
                <w:sz w:val="24"/>
                <w:szCs w:val="24"/>
                <w:highlight w:val="yellow"/>
              </w:rPr>
              <w:t>09/04/2019</w:t>
            </w:r>
          </w:p>
        </w:tc>
        <w:tc>
          <w:tcPr>
            <w:tcW w:w="3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0CE83A" w14:textId="77777777" w:rsidR="001C79F9" w:rsidRPr="00E61306" w:rsidRDefault="001C79F9" w:rsidP="006211BE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  <w:highlight w:val="yellow"/>
              </w:rPr>
            </w:pPr>
            <w:r w:rsidRPr="00E61306">
              <w:rPr>
                <w:rFonts w:cs="Arial"/>
                <w:sz w:val="24"/>
                <w:szCs w:val="24"/>
                <w:highlight w:val="yellow"/>
              </w:rPr>
              <w:t>Data limite para interposição de recursos das chapas inscritas (até às 1</w:t>
            </w:r>
            <w:r w:rsidR="006211BE">
              <w:rPr>
                <w:rFonts w:cs="Arial"/>
                <w:sz w:val="24"/>
                <w:szCs w:val="24"/>
                <w:highlight w:val="yellow"/>
              </w:rPr>
              <w:t>6</w:t>
            </w:r>
            <w:r w:rsidRPr="00E61306">
              <w:rPr>
                <w:rFonts w:cs="Arial"/>
                <w:sz w:val="24"/>
                <w:szCs w:val="24"/>
                <w:highlight w:val="yellow"/>
              </w:rPr>
              <w:t>h)</w:t>
            </w:r>
          </w:p>
        </w:tc>
      </w:tr>
      <w:tr w:rsidR="001F6723" w:rsidRPr="003C3E4C" w14:paraId="1F667C2E" w14:textId="77777777" w:rsidTr="00041321">
        <w:trPr>
          <w:cantSplit/>
        </w:trPr>
        <w:tc>
          <w:tcPr>
            <w:tcW w:w="1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E54CE5" w14:textId="77777777" w:rsidR="001F6723" w:rsidRPr="003C3E4C" w:rsidRDefault="001F6723" w:rsidP="00EE2C9E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  <w:r w:rsidRPr="006341D7">
              <w:rPr>
                <w:rFonts w:cs="Arial"/>
                <w:sz w:val="24"/>
                <w:szCs w:val="24"/>
                <w:highlight w:val="yellow"/>
              </w:rPr>
              <w:t>10/04</w:t>
            </w:r>
            <w:r w:rsidRPr="003C3E4C">
              <w:rPr>
                <w:rFonts w:cs="Arial"/>
                <w:sz w:val="24"/>
                <w:szCs w:val="24"/>
              </w:rPr>
              <w:t>/</w:t>
            </w:r>
            <w:r>
              <w:rPr>
                <w:rFonts w:cs="Arial"/>
                <w:sz w:val="24"/>
                <w:szCs w:val="24"/>
              </w:rPr>
              <w:t>20</w:t>
            </w:r>
            <w:r w:rsidRPr="003C3E4C">
              <w:rPr>
                <w:rFonts w:cs="Arial"/>
                <w:sz w:val="24"/>
                <w:szCs w:val="24"/>
              </w:rPr>
              <w:t>19</w:t>
            </w:r>
          </w:p>
        </w:tc>
        <w:tc>
          <w:tcPr>
            <w:tcW w:w="3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3D246" w14:textId="77777777" w:rsidR="001F6723" w:rsidRPr="003C3E4C" w:rsidRDefault="001F6723" w:rsidP="001F6723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3C3E4C">
              <w:rPr>
                <w:rFonts w:cs="Arial"/>
                <w:sz w:val="24"/>
                <w:szCs w:val="24"/>
              </w:rPr>
              <w:t>Reunião da Comissão Eleitoral para análise de recursos de impugnação das chapas, caso existam</w:t>
            </w:r>
          </w:p>
        </w:tc>
      </w:tr>
      <w:tr w:rsidR="00060399" w:rsidRPr="003C3E4C" w14:paraId="687C3594" w14:textId="77777777" w:rsidTr="00041321">
        <w:trPr>
          <w:cantSplit/>
        </w:trPr>
        <w:tc>
          <w:tcPr>
            <w:tcW w:w="1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B6C5C1" w14:textId="77777777" w:rsidR="00060399" w:rsidRPr="003C3E4C" w:rsidRDefault="00060399" w:rsidP="00EE2C9E">
            <w:pPr>
              <w:widowControl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  <w:r w:rsidRPr="00716C9D">
              <w:rPr>
                <w:rFonts w:cs="Arial"/>
                <w:sz w:val="24"/>
                <w:szCs w:val="24"/>
                <w:highlight w:val="yellow"/>
              </w:rPr>
              <w:t>10/04/</w:t>
            </w:r>
            <w:r>
              <w:rPr>
                <w:rFonts w:cs="Arial"/>
                <w:sz w:val="24"/>
                <w:szCs w:val="24"/>
              </w:rPr>
              <w:t>20</w:t>
            </w:r>
            <w:r w:rsidRPr="003C3E4C">
              <w:rPr>
                <w:rFonts w:cs="Arial"/>
                <w:sz w:val="24"/>
                <w:szCs w:val="24"/>
              </w:rPr>
              <w:t>19</w:t>
            </w:r>
          </w:p>
        </w:tc>
        <w:tc>
          <w:tcPr>
            <w:tcW w:w="3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D5D2C" w14:textId="49DAD953" w:rsidR="00060399" w:rsidRPr="003C3E4C" w:rsidRDefault="00060399" w:rsidP="00060399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3C3E4C">
              <w:rPr>
                <w:rFonts w:cs="Arial"/>
                <w:sz w:val="24"/>
                <w:szCs w:val="24"/>
              </w:rPr>
              <w:t>Homologação das chapas inscritas</w:t>
            </w:r>
            <w:r w:rsidR="004624AA">
              <w:rPr>
                <w:rFonts w:cs="Arial"/>
                <w:sz w:val="24"/>
                <w:szCs w:val="24"/>
              </w:rPr>
              <w:t xml:space="preserve"> </w:t>
            </w:r>
            <w:r w:rsidRPr="00716C9D">
              <w:rPr>
                <w:rFonts w:cs="Arial"/>
                <w:sz w:val="24"/>
                <w:szCs w:val="24"/>
                <w:highlight w:val="yellow"/>
              </w:rPr>
              <w:t>(após 16h)</w:t>
            </w:r>
          </w:p>
        </w:tc>
      </w:tr>
      <w:tr w:rsidR="00060399" w:rsidRPr="003C3E4C" w14:paraId="679A4B87" w14:textId="77777777" w:rsidTr="00041321">
        <w:trPr>
          <w:cantSplit/>
        </w:trPr>
        <w:tc>
          <w:tcPr>
            <w:tcW w:w="1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204B62" w14:textId="77777777" w:rsidR="00060399" w:rsidRPr="003C3E4C" w:rsidRDefault="00060399" w:rsidP="00EE2C9E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  <w:highlight w:val="yellow"/>
              </w:rPr>
              <w:lastRenderedPageBreak/>
              <w:t>11/4 a 22</w:t>
            </w:r>
            <w:r w:rsidRPr="006341D7">
              <w:rPr>
                <w:rFonts w:cs="Arial"/>
                <w:sz w:val="24"/>
                <w:szCs w:val="24"/>
                <w:highlight w:val="yellow"/>
              </w:rPr>
              <w:t>/05</w:t>
            </w:r>
            <w:r w:rsidRPr="003C3E4C">
              <w:rPr>
                <w:rFonts w:cs="Arial"/>
                <w:sz w:val="24"/>
                <w:szCs w:val="24"/>
              </w:rPr>
              <w:t>/</w:t>
            </w:r>
            <w:r>
              <w:rPr>
                <w:rFonts w:cs="Arial"/>
                <w:sz w:val="24"/>
                <w:szCs w:val="24"/>
              </w:rPr>
              <w:t>20</w:t>
            </w:r>
            <w:r w:rsidRPr="003C3E4C">
              <w:rPr>
                <w:rFonts w:cs="Arial"/>
                <w:sz w:val="24"/>
                <w:szCs w:val="24"/>
              </w:rPr>
              <w:t>19</w:t>
            </w:r>
          </w:p>
        </w:tc>
        <w:tc>
          <w:tcPr>
            <w:tcW w:w="3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F88F31" w14:textId="27BABA5E" w:rsidR="00060399" w:rsidRPr="003C3E4C" w:rsidRDefault="00060399" w:rsidP="004624AA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3C3E4C">
              <w:rPr>
                <w:rFonts w:cs="Arial"/>
                <w:sz w:val="24"/>
                <w:szCs w:val="24"/>
              </w:rPr>
              <w:t xml:space="preserve">Período de afastamento dos </w:t>
            </w:r>
            <w:r w:rsidR="004624AA" w:rsidRPr="004624AA">
              <w:rPr>
                <w:rFonts w:cs="Arial"/>
                <w:sz w:val="24"/>
                <w:szCs w:val="24"/>
                <w:highlight w:val="yellow"/>
              </w:rPr>
              <w:t>candidatos</w:t>
            </w:r>
            <w:r w:rsidRPr="003C3E4C">
              <w:rPr>
                <w:rFonts w:cs="Arial"/>
                <w:sz w:val="24"/>
                <w:szCs w:val="24"/>
              </w:rPr>
              <w:t xml:space="preserve"> de todas as atividades letivas e administrativas na UFVJM</w:t>
            </w:r>
          </w:p>
        </w:tc>
      </w:tr>
      <w:tr w:rsidR="00060399" w:rsidRPr="003C3E4C" w14:paraId="1082170D" w14:textId="77777777" w:rsidTr="00041321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506485" w14:textId="77777777" w:rsidR="00060399" w:rsidRPr="003C3E4C" w:rsidRDefault="00060399" w:rsidP="00EE2C9E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</w:t>
            </w:r>
            <w:r w:rsidRPr="003C3E4C">
              <w:rPr>
                <w:rFonts w:cs="Arial"/>
                <w:sz w:val="24"/>
                <w:szCs w:val="24"/>
              </w:rPr>
              <w:t>/0</w:t>
            </w:r>
            <w:r>
              <w:rPr>
                <w:rFonts w:cs="Arial"/>
                <w:sz w:val="24"/>
                <w:szCs w:val="24"/>
              </w:rPr>
              <w:t>4</w:t>
            </w:r>
            <w:r w:rsidRPr="003C3E4C">
              <w:rPr>
                <w:rFonts w:cs="Arial"/>
                <w:sz w:val="24"/>
                <w:szCs w:val="24"/>
              </w:rPr>
              <w:t xml:space="preserve"> a </w:t>
            </w:r>
            <w:r w:rsidRPr="00DE0397">
              <w:rPr>
                <w:rFonts w:cs="Arial"/>
                <w:sz w:val="24"/>
                <w:szCs w:val="24"/>
                <w:highlight w:val="yellow"/>
              </w:rPr>
              <w:t>21</w:t>
            </w:r>
            <w:r w:rsidRPr="003C3E4C">
              <w:rPr>
                <w:rFonts w:cs="Arial"/>
                <w:sz w:val="24"/>
                <w:szCs w:val="24"/>
              </w:rPr>
              <w:t>/05/</w:t>
            </w:r>
            <w:r>
              <w:rPr>
                <w:rFonts w:cs="Arial"/>
                <w:sz w:val="24"/>
                <w:szCs w:val="24"/>
              </w:rPr>
              <w:t>20</w:t>
            </w:r>
            <w:r w:rsidRPr="003C3E4C">
              <w:rPr>
                <w:rFonts w:cs="Arial"/>
                <w:sz w:val="24"/>
                <w:szCs w:val="24"/>
              </w:rPr>
              <w:t>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2CFA11" w14:textId="77777777" w:rsidR="00060399" w:rsidRPr="003C3E4C" w:rsidRDefault="00060399" w:rsidP="00060399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3C3E4C">
              <w:rPr>
                <w:rFonts w:cs="Arial"/>
                <w:sz w:val="24"/>
                <w:szCs w:val="24"/>
              </w:rPr>
              <w:t xml:space="preserve">Período de campanha </w:t>
            </w:r>
          </w:p>
        </w:tc>
      </w:tr>
      <w:tr w:rsidR="00060399" w:rsidRPr="003C3E4C" w14:paraId="149D9A77" w14:textId="77777777" w:rsidTr="00041321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AFC07" w14:textId="77777777" w:rsidR="00060399" w:rsidRPr="003C3E4C" w:rsidRDefault="00060399" w:rsidP="00EE2C9E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  <w:r w:rsidRPr="00DE0397">
              <w:rPr>
                <w:rFonts w:cs="Arial"/>
                <w:sz w:val="24"/>
                <w:szCs w:val="24"/>
                <w:highlight w:val="yellow"/>
              </w:rPr>
              <w:t>0</w:t>
            </w:r>
            <w:r>
              <w:rPr>
                <w:rFonts w:cs="Arial"/>
                <w:sz w:val="24"/>
                <w:szCs w:val="24"/>
                <w:highlight w:val="yellow"/>
              </w:rPr>
              <w:t>6/</w:t>
            </w:r>
            <w:r w:rsidRPr="00DE0397">
              <w:rPr>
                <w:rFonts w:cs="Arial"/>
                <w:sz w:val="24"/>
                <w:szCs w:val="24"/>
                <w:highlight w:val="yellow"/>
              </w:rPr>
              <w:t>05</w:t>
            </w:r>
            <w:r w:rsidRPr="003C3E4C">
              <w:rPr>
                <w:rFonts w:cs="Arial"/>
                <w:sz w:val="24"/>
                <w:szCs w:val="24"/>
              </w:rPr>
              <w:t>/</w:t>
            </w:r>
            <w:r>
              <w:rPr>
                <w:rFonts w:cs="Arial"/>
                <w:sz w:val="24"/>
                <w:szCs w:val="24"/>
              </w:rPr>
              <w:t>20</w:t>
            </w:r>
            <w:r w:rsidRPr="003C3E4C">
              <w:rPr>
                <w:rFonts w:cs="Arial"/>
                <w:sz w:val="24"/>
                <w:szCs w:val="24"/>
              </w:rPr>
              <w:t>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637C1F" w14:textId="77777777" w:rsidR="00060399" w:rsidRPr="003C3E4C" w:rsidRDefault="00C32958" w:rsidP="00C32958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  <w:highlight w:val="yellow"/>
              </w:rPr>
              <w:t xml:space="preserve">Aquisição </w:t>
            </w:r>
            <w:r w:rsidR="00060399" w:rsidRPr="001016FD">
              <w:rPr>
                <w:rFonts w:cs="Arial"/>
                <w:sz w:val="24"/>
                <w:szCs w:val="24"/>
                <w:highlight w:val="yellow"/>
              </w:rPr>
              <w:t xml:space="preserve">da </w:t>
            </w:r>
            <w:r w:rsidR="00E61306">
              <w:rPr>
                <w:rFonts w:cs="Arial"/>
                <w:sz w:val="24"/>
                <w:szCs w:val="24"/>
                <w:highlight w:val="yellow"/>
              </w:rPr>
              <w:t xml:space="preserve">Lista de votantes junto </w:t>
            </w:r>
            <w:r w:rsidR="00E61306" w:rsidRPr="00E61306">
              <w:rPr>
                <w:rFonts w:cs="Arial"/>
                <w:sz w:val="24"/>
                <w:szCs w:val="24"/>
                <w:highlight w:val="yellow"/>
              </w:rPr>
              <w:t>aos órgãos da UFVJM</w:t>
            </w:r>
          </w:p>
        </w:tc>
      </w:tr>
      <w:tr w:rsidR="00060399" w:rsidRPr="003C3E4C" w14:paraId="54777CD3" w14:textId="77777777" w:rsidTr="00041321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3B7B9A" w14:textId="77777777" w:rsidR="00060399" w:rsidRPr="00DE0397" w:rsidRDefault="00060399" w:rsidP="00EE2C9E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  <w:highlight w:val="yellow"/>
              </w:rPr>
            </w:pPr>
            <w:r>
              <w:rPr>
                <w:rFonts w:cs="Arial"/>
                <w:sz w:val="24"/>
                <w:szCs w:val="24"/>
                <w:highlight w:val="yellow"/>
              </w:rPr>
              <w:t>06/05/2019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1C1DF" w14:textId="77777777" w:rsidR="00060399" w:rsidRPr="003C3E4C" w:rsidRDefault="00060399" w:rsidP="00060399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6B745C">
              <w:rPr>
                <w:rFonts w:cs="Arial"/>
                <w:sz w:val="24"/>
                <w:szCs w:val="24"/>
                <w:highlight w:val="yellow"/>
              </w:rPr>
              <w:t>Data limite para solicitação do voto em trânsito</w:t>
            </w:r>
            <w:r w:rsidR="006B745C" w:rsidRPr="006B745C">
              <w:rPr>
                <w:rFonts w:cs="Arial"/>
                <w:sz w:val="24"/>
                <w:szCs w:val="24"/>
                <w:highlight w:val="yellow"/>
              </w:rPr>
              <w:t xml:space="preserve"> (até às 14h)</w:t>
            </w:r>
          </w:p>
        </w:tc>
      </w:tr>
      <w:tr w:rsidR="00060399" w:rsidRPr="003C3E4C" w14:paraId="3139A7BF" w14:textId="77777777" w:rsidTr="00041321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FC8B63" w14:textId="77777777" w:rsidR="00060399" w:rsidRPr="003C3E4C" w:rsidRDefault="00060399" w:rsidP="00060399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  <w:r w:rsidRPr="00DE0397">
              <w:rPr>
                <w:rFonts w:cs="Arial"/>
                <w:sz w:val="24"/>
                <w:szCs w:val="24"/>
                <w:highlight w:val="yellow"/>
              </w:rPr>
              <w:t>08/05</w:t>
            </w:r>
            <w:r w:rsidRPr="003C3E4C">
              <w:rPr>
                <w:rFonts w:cs="Arial"/>
                <w:sz w:val="24"/>
                <w:szCs w:val="24"/>
              </w:rPr>
              <w:t>/</w:t>
            </w:r>
            <w:r>
              <w:rPr>
                <w:rFonts w:cs="Arial"/>
                <w:sz w:val="24"/>
                <w:szCs w:val="24"/>
              </w:rPr>
              <w:t>20</w:t>
            </w:r>
            <w:r w:rsidRPr="003C3E4C">
              <w:rPr>
                <w:rFonts w:cs="Arial"/>
                <w:sz w:val="24"/>
                <w:szCs w:val="24"/>
              </w:rPr>
              <w:t>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C1B8D" w14:textId="77777777" w:rsidR="00060399" w:rsidRPr="003C3E4C" w:rsidRDefault="00060399" w:rsidP="00E61306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Data limite </w:t>
            </w:r>
            <w:r w:rsidR="00E61306">
              <w:rPr>
                <w:rFonts w:cs="Arial"/>
                <w:sz w:val="24"/>
                <w:szCs w:val="24"/>
              </w:rPr>
              <w:t xml:space="preserve">para </w:t>
            </w:r>
            <w:r>
              <w:rPr>
                <w:rFonts w:cs="Arial"/>
                <w:sz w:val="24"/>
                <w:szCs w:val="24"/>
              </w:rPr>
              <w:t>d</w:t>
            </w:r>
            <w:r w:rsidRPr="003C3E4C">
              <w:rPr>
                <w:rFonts w:cs="Arial"/>
                <w:sz w:val="24"/>
                <w:szCs w:val="24"/>
              </w:rPr>
              <w:t xml:space="preserve">ivulgação da lista de eleitores e locais de votação </w:t>
            </w:r>
            <w:r w:rsidRPr="00DE0397">
              <w:rPr>
                <w:rFonts w:cs="Arial"/>
                <w:strike/>
                <w:sz w:val="24"/>
                <w:szCs w:val="24"/>
                <w:highlight w:val="yellow"/>
              </w:rPr>
              <w:t>para o primeiro turno</w:t>
            </w:r>
          </w:p>
        </w:tc>
      </w:tr>
      <w:tr w:rsidR="00060399" w:rsidRPr="003C3E4C" w14:paraId="56D3310B" w14:textId="77777777" w:rsidTr="00041321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514B8" w14:textId="77777777" w:rsidR="00060399" w:rsidRPr="003C3E4C" w:rsidRDefault="00060399" w:rsidP="00060399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  <w:highlight w:val="yellow"/>
              </w:rPr>
              <w:t>08</w:t>
            </w:r>
            <w:r w:rsidRPr="00E02323">
              <w:rPr>
                <w:rFonts w:cs="Arial"/>
                <w:sz w:val="24"/>
                <w:szCs w:val="24"/>
                <w:highlight w:val="yellow"/>
              </w:rPr>
              <w:t>/05</w:t>
            </w:r>
            <w:r w:rsidRPr="003C3E4C">
              <w:rPr>
                <w:rFonts w:cs="Arial"/>
                <w:sz w:val="24"/>
                <w:szCs w:val="24"/>
              </w:rPr>
              <w:t>/2019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589183" w14:textId="77777777" w:rsidR="00060399" w:rsidRPr="003C3E4C" w:rsidRDefault="00A312BD" w:rsidP="00060399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  <w:highlight w:val="yellow"/>
              </w:rPr>
              <w:t>Data limite para i</w:t>
            </w:r>
            <w:r w:rsidR="00060399" w:rsidRPr="00037617">
              <w:rPr>
                <w:rFonts w:cs="Arial"/>
                <w:sz w:val="24"/>
                <w:szCs w:val="24"/>
                <w:highlight w:val="yellow"/>
              </w:rPr>
              <w:t>ndicação de Fiscais pelas Chapas</w:t>
            </w:r>
          </w:p>
        </w:tc>
      </w:tr>
      <w:tr w:rsidR="00060399" w:rsidRPr="003C3E4C" w14:paraId="5261D0FF" w14:textId="77777777" w:rsidTr="00041321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0D66E8" w14:textId="77777777" w:rsidR="00060399" w:rsidRPr="003C3E4C" w:rsidRDefault="00060399" w:rsidP="00060399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  <w:highlight w:val="yellow"/>
              </w:rPr>
              <w:t>08</w:t>
            </w:r>
            <w:r w:rsidRPr="00DE0397">
              <w:rPr>
                <w:rFonts w:cs="Arial"/>
                <w:sz w:val="24"/>
                <w:szCs w:val="24"/>
                <w:highlight w:val="yellow"/>
              </w:rPr>
              <w:t>/05</w:t>
            </w:r>
            <w:r w:rsidRPr="003C3E4C">
              <w:rPr>
                <w:rFonts w:cs="Arial"/>
                <w:sz w:val="24"/>
                <w:szCs w:val="24"/>
              </w:rPr>
              <w:t>/</w:t>
            </w:r>
            <w:r>
              <w:rPr>
                <w:rFonts w:cs="Arial"/>
                <w:sz w:val="24"/>
                <w:szCs w:val="24"/>
              </w:rPr>
              <w:t>20</w:t>
            </w:r>
            <w:r w:rsidRPr="003C3E4C">
              <w:rPr>
                <w:rFonts w:cs="Arial"/>
                <w:sz w:val="24"/>
                <w:szCs w:val="24"/>
              </w:rPr>
              <w:t>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1D269" w14:textId="77777777" w:rsidR="00060399" w:rsidRPr="003C3E4C" w:rsidRDefault="00060399" w:rsidP="00060399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3C3E4C">
              <w:rPr>
                <w:rFonts w:cs="Arial"/>
                <w:sz w:val="24"/>
                <w:szCs w:val="24"/>
              </w:rPr>
              <w:t xml:space="preserve">Debate entre as chapas no </w:t>
            </w:r>
            <w:r w:rsidRPr="003C3E4C">
              <w:rPr>
                <w:rFonts w:cs="Arial"/>
                <w:i/>
                <w:iCs/>
                <w:sz w:val="24"/>
                <w:szCs w:val="24"/>
              </w:rPr>
              <w:t>Campus</w:t>
            </w:r>
            <w:r w:rsidRPr="003C3E4C">
              <w:rPr>
                <w:rFonts w:cs="Arial"/>
                <w:sz w:val="24"/>
                <w:szCs w:val="24"/>
              </w:rPr>
              <w:t xml:space="preserve"> de Unaí, na cidade de Unaí-MG. </w:t>
            </w:r>
          </w:p>
        </w:tc>
      </w:tr>
      <w:tr w:rsidR="00060399" w:rsidRPr="003C3E4C" w14:paraId="4228D2F8" w14:textId="77777777" w:rsidTr="00041321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9BB216" w14:textId="77777777" w:rsidR="00060399" w:rsidRPr="003C3E4C" w:rsidRDefault="00060399" w:rsidP="00060399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  <w:highlight w:val="yellow"/>
              </w:rPr>
              <w:t>10</w:t>
            </w:r>
            <w:r w:rsidRPr="00DE0397">
              <w:rPr>
                <w:rFonts w:cs="Arial"/>
                <w:sz w:val="24"/>
                <w:szCs w:val="24"/>
                <w:highlight w:val="yellow"/>
              </w:rPr>
              <w:t>/05</w:t>
            </w:r>
            <w:r w:rsidRPr="003C3E4C">
              <w:rPr>
                <w:rFonts w:cs="Arial"/>
                <w:sz w:val="24"/>
                <w:szCs w:val="24"/>
              </w:rPr>
              <w:t>/</w:t>
            </w:r>
            <w:r>
              <w:rPr>
                <w:rFonts w:cs="Arial"/>
                <w:sz w:val="24"/>
                <w:szCs w:val="24"/>
              </w:rPr>
              <w:t>20</w:t>
            </w:r>
            <w:r w:rsidRPr="003C3E4C">
              <w:rPr>
                <w:rFonts w:cs="Arial"/>
                <w:sz w:val="24"/>
                <w:szCs w:val="24"/>
              </w:rPr>
              <w:t>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BBB9A" w14:textId="77777777" w:rsidR="00060399" w:rsidRPr="003C3E4C" w:rsidRDefault="00060399" w:rsidP="00060399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3C3E4C">
              <w:rPr>
                <w:rFonts w:cs="Arial"/>
                <w:sz w:val="24"/>
                <w:szCs w:val="24"/>
              </w:rPr>
              <w:t xml:space="preserve">Debate entre as chapas no </w:t>
            </w:r>
            <w:r w:rsidRPr="003C3E4C">
              <w:rPr>
                <w:rFonts w:cs="Arial"/>
                <w:i/>
                <w:iCs/>
                <w:sz w:val="24"/>
                <w:szCs w:val="24"/>
              </w:rPr>
              <w:t>Campus</w:t>
            </w:r>
            <w:r w:rsidRPr="003C3E4C">
              <w:rPr>
                <w:rFonts w:cs="Arial"/>
                <w:sz w:val="24"/>
                <w:szCs w:val="24"/>
              </w:rPr>
              <w:t xml:space="preserve"> de Janaúba, na cidade de Janaúba-MG.</w:t>
            </w:r>
          </w:p>
        </w:tc>
      </w:tr>
      <w:tr w:rsidR="00060399" w:rsidRPr="003C3E4C" w14:paraId="431488F7" w14:textId="77777777" w:rsidTr="00041321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324DA2" w14:textId="77777777" w:rsidR="00060399" w:rsidRPr="003C3E4C" w:rsidRDefault="00060399" w:rsidP="00060399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  <w:r w:rsidRPr="00DE0397">
              <w:rPr>
                <w:rFonts w:cs="Arial"/>
                <w:sz w:val="24"/>
                <w:szCs w:val="24"/>
                <w:highlight w:val="yellow"/>
              </w:rPr>
              <w:t>16/05</w:t>
            </w:r>
            <w:r w:rsidRPr="003C3E4C">
              <w:rPr>
                <w:rFonts w:cs="Arial"/>
                <w:sz w:val="24"/>
                <w:szCs w:val="24"/>
              </w:rPr>
              <w:t>/</w:t>
            </w:r>
            <w:r>
              <w:rPr>
                <w:rFonts w:cs="Arial"/>
                <w:sz w:val="24"/>
                <w:szCs w:val="24"/>
              </w:rPr>
              <w:t>20</w:t>
            </w:r>
            <w:r w:rsidRPr="003C3E4C">
              <w:rPr>
                <w:rFonts w:cs="Arial"/>
                <w:sz w:val="24"/>
                <w:szCs w:val="24"/>
              </w:rPr>
              <w:t>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91C04" w14:textId="77777777" w:rsidR="00060399" w:rsidRPr="003C3E4C" w:rsidRDefault="00060399" w:rsidP="00060399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3C3E4C">
              <w:rPr>
                <w:rFonts w:cs="Arial"/>
                <w:sz w:val="24"/>
                <w:szCs w:val="24"/>
              </w:rPr>
              <w:t xml:space="preserve">Debate entre as chapas no </w:t>
            </w:r>
            <w:r w:rsidRPr="003C3E4C">
              <w:rPr>
                <w:rFonts w:cs="Arial"/>
                <w:i/>
                <w:iCs/>
                <w:sz w:val="24"/>
                <w:szCs w:val="24"/>
              </w:rPr>
              <w:t>Campus</w:t>
            </w:r>
            <w:r w:rsidRPr="003C3E4C">
              <w:rPr>
                <w:rFonts w:cs="Arial"/>
                <w:sz w:val="24"/>
                <w:szCs w:val="24"/>
              </w:rPr>
              <w:t xml:space="preserve"> do Mucuri, na cidade de Teófilo Otoni-MG.</w:t>
            </w:r>
          </w:p>
        </w:tc>
      </w:tr>
      <w:tr w:rsidR="00060399" w:rsidRPr="003C3E4C" w14:paraId="3A12D88B" w14:textId="77777777" w:rsidTr="00041321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E6D3F9" w14:textId="77777777" w:rsidR="00060399" w:rsidRPr="003C3E4C" w:rsidRDefault="00060399" w:rsidP="00060399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  <w:r w:rsidRPr="00DE0397">
              <w:rPr>
                <w:rFonts w:cs="Arial"/>
                <w:sz w:val="24"/>
                <w:szCs w:val="24"/>
                <w:highlight w:val="yellow"/>
              </w:rPr>
              <w:t>20/05</w:t>
            </w:r>
            <w:r w:rsidRPr="003C3E4C">
              <w:rPr>
                <w:rFonts w:cs="Arial"/>
                <w:sz w:val="24"/>
                <w:szCs w:val="24"/>
              </w:rPr>
              <w:t>/2019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5E9F52" w14:textId="77777777" w:rsidR="00060399" w:rsidRPr="003C3E4C" w:rsidRDefault="00060399" w:rsidP="00060399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3C3E4C">
              <w:rPr>
                <w:rFonts w:cs="Arial"/>
                <w:sz w:val="24"/>
                <w:szCs w:val="24"/>
              </w:rPr>
              <w:t xml:space="preserve">Debate entre as chapas para os </w:t>
            </w:r>
            <w:r w:rsidRPr="003C3E4C">
              <w:rPr>
                <w:rFonts w:cs="Arial"/>
                <w:i/>
                <w:sz w:val="24"/>
                <w:szCs w:val="24"/>
              </w:rPr>
              <w:t xml:space="preserve">Campi de </w:t>
            </w:r>
            <w:r w:rsidRPr="003C3E4C">
              <w:rPr>
                <w:rFonts w:cs="Arial"/>
                <w:sz w:val="24"/>
                <w:szCs w:val="24"/>
              </w:rPr>
              <w:t>Diamantina, na cidade de Diamantina-MG.</w:t>
            </w:r>
          </w:p>
        </w:tc>
      </w:tr>
      <w:tr w:rsidR="00060399" w:rsidRPr="003C3E4C" w14:paraId="73619EA0" w14:textId="77777777" w:rsidTr="00041321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0A187A" w14:textId="77777777" w:rsidR="00060399" w:rsidRPr="003C3E4C" w:rsidRDefault="00060399" w:rsidP="00060399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</w:rPr>
            </w:pPr>
            <w:r w:rsidRPr="00E02323">
              <w:rPr>
                <w:rFonts w:cs="Arial"/>
                <w:sz w:val="24"/>
                <w:szCs w:val="24"/>
                <w:highlight w:val="yellow"/>
              </w:rPr>
              <w:t>22/05</w:t>
            </w:r>
            <w:r w:rsidRPr="003C3E4C">
              <w:rPr>
                <w:rFonts w:cs="Arial"/>
                <w:sz w:val="24"/>
                <w:szCs w:val="24"/>
              </w:rPr>
              <w:t>/2019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59BAD7" w14:textId="77777777" w:rsidR="00060399" w:rsidRPr="003C3E4C" w:rsidRDefault="00060399" w:rsidP="00060399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3C3E4C">
              <w:rPr>
                <w:rFonts w:cs="Arial"/>
                <w:sz w:val="24"/>
                <w:szCs w:val="24"/>
              </w:rPr>
              <w:t xml:space="preserve">Realização da Consulta </w:t>
            </w:r>
            <w:r w:rsidRPr="00037617">
              <w:rPr>
                <w:rFonts w:cs="Arial"/>
                <w:strike/>
                <w:sz w:val="24"/>
                <w:szCs w:val="24"/>
                <w:highlight w:val="yellow"/>
              </w:rPr>
              <w:t>- 1º Turno</w:t>
            </w:r>
          </w:p>
        </w:tc>
      </w:tr>
      <w:tr w:rsidR="004624AA" w:rsidRPr="003C3E4C" w14:paraId="048E6216" w14:textId="77777777" w:rsidTr="00041321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3679E4" w14:textId="26460308" w:rsidR="004624AA" w:rsidRPr="00E02323" w:rsidRDefault="004624AA" w:rsidP="004624AA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  <w:highlight w:val="yellow"/>
              </w:rPr>
            </w:pPr>
            <w:r>
              <w:rPr>
                <w:rFonts w:cs="Arial"/>
                <w:sz w:val="24"/>
                <w:szCs w:val="24"/>
                <w:highlight w:val="yellow"/>
              </w:rPr>
              <w:t>24</w:t>
            </w:r>
            <w:r w:rsidRPr="00DE0397">
              <w:rPr>
                <w:rFonts w:cs="Arial"/>
                <w:sz w:val="24"/>
                <w:szCs w:val="24"/>
                <w:highlight w:val="yellow"/>
              </w:rPr>
              <w:t>/05/</w:t>
            </w:r>
            <w:r>
              <w:rPr>
                <w:rFonts w:cs="Arial"/>
                <w:sz w:val="24"/>
                <w:szCs w:val="24"/>
              </w:rPr>
              <w:t>20</w:t>
            </w:r>
            <w:r w:rsidRPr="003C3E4C">
              <w:rPr>
                <w:rFonts w:cs="Arial"/>
                <w:sz w:val="24"/>
                <w:szCs w:val="24"/>
              </w:rPr>
              <w:t>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EEE9DB" w14:textId="7F0A4A11" w:rsidR="004624AA" w:rsidRPr="003C3E4C" w:rsidRDefault="004624AA" w:rsidP="004624AA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 w:rsidRPr="003C3E4C">
              <w:rPr>
                <w:rFonts w:cs="Arial"/>
                <w:sz w:val="24"/>
                <w:szCs w:val="24"/>
              </w:rPr>
              <w:t xml:space="preserve">Data </w:t>
            </w:r>
            <w:r>
              <w:rPr>
                <w:rFonts w:cs="Arial"/>
                <w:sz w:val="24"/>
                <w:szCs w:val="24"/>
              </w:rPr>
              <w:t xml:space="preserve">limite </w:t>
            </w:r>
            <w:r w:rsidRPr="003C3E4C">
              <w:rPr>
                <w:rFonts w:cs="Arial"/>
                <w:sz w:val="24"/>
                <w:szCs w:val="24"/>
              </w:rPr>
              <w:t>para a entrega da prestação de contas pelas chapas</w:t>
            </w:r>
          </w:p>
        </w:tc>
      </w:tr>
      <w:tr w:rsidR="004624AA" w:rsidRPr="003C3E4C" w14:paraId="538868E7" w14:textId="77777777" w:rsidTr="00041321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0F4369" w14:textId="77777777" w:rsidR="004624AA" w:rsidRPr="00E02323" w:rsidRDefault="004624AA" w:rsidP="004624AA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  <w:highlight w:val="yellow"/>
              </w:rPr>
            </w:pPr>
            <w:r>
              <w:rPr>
                <w:rFonts w:cs="Arial"/>
                <w:sz w:val="24"/>
                <w:szCs w:val="24"/>
                <w:highlight w:val="yellow"/>
              </w:rPr>
              <w:t>24/05/2019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99BA2E" w14:textId="77777777" w:rsidR="004624AA" w:rsidRPr="003C3E4C" w:rsidRDefault="004624AA" w:rsidP="004624AA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  <w:highlight w:val="yellow"/>
              </w:rPr>
              <w:t>Data limite para r</w:t>
            </w:r>
            <w:r w:rsidRPr="008D480B">
              <w:rPr>
                <w:rFonts w:cs="Arial"/>
                <w:sz w:val="24"/>
                <w:szCs w:val="24"/>
                <w:highlight w:val="yellow"/>
              </w:rPr>
              <w:t xml:space="preserve">ecurso </w:t>
            </w:r>
            <w:r>
              <w:rPr>
                <w:rFonts w:cs="Arial"/>
                <w:sz w:val="24"/>
                <w:szCs w:val="24"/>
                <w:highlight w:val="yellow"/>
              </w:rPr>
              <w:t>contra o r</w:t>
            </w:r>
            <w:r w:rsidRPr="008D480B">
              <w:rPr>
                <w:rFonts w:cs="Arial"/>
                <w:sz w:val="24"/>
                <w:szCs w:val="24"/>
                <w:highlight w:val="yellow"/>
              </w:rPr>
              <w:t>esultado</w:t>
            </w:r>
            <w:r>
              <w:rPr>
                <w:rFonts w:cs="Arial"/>
                <w:sz w:val="24"/>
                <w:szCs w:val="24"/>
                <w:highlight w:val="yellow"/>
              </w:rPr>
              <w:t xml:space="preserve"> da</w:t>
            </w:r>
            <w:r w:rsidRPr="008D480B">
              <w:rPr>
                <w:rFonts w:cs="Arial"/>
                <w:sz w:val="24"/>
                <w:szCs w:val="24"/>
                <w:highlight w:val="yellow"/>
              </w:rPr>
              <w:t xml:space="preserve"> Consulta (até às 1</w:t>
            </w:r>
            <w:r>
              <w:rPr>
                <w:rFonts w:cs="Arial"/>
                <w:sz w:val="24"/>
                <w:szCs w:val="24"/>
                <w:highlight w:val="yellow"/>
              </w:rPr>
              <w:t>6</w:t>
            </w:r>
            <w:r w:rsidRPr="008D480B">
              <w:rPr>
                <w:rFonts w:cs="Arial"/>
                <w:sz w:val="24"/>
                <w:szCs w:val="24"/>
                <w:highlight w:val="yellow"/>
              </w:rPr>
              <w:t>h)</w:t>
            </w:r>
          </w:p>
        </w:tc>
      </w:tr>
      <w:tr w:rsidR="004624AA" w:rsidRPr="003C3E4C" w14:paraId="53952E94" w14:textId="77777777" w:rsidTr="00041321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2D4FF1" w14:textId="77777777" w:rsidR="004624AA" w:rsidRPr="00E02323" w:rsidRDefault="004624AA" w:rsidP="004624AA">
            <w:pPr>
              <w:widowControl/>
              <w:snapToGrid w:val="0"/>
              <w:spacing w:line="276" w:lineRule="auto"/>
              <w:jc w:val="center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>13/05/19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0AB36" w14:textId="77777777" w:rsidR="004624AA" w:rsidRPr="00E02323" w:rsidRDefault="004624AA" w:rsidP="004624AA">
            <w:pPr>
              <w:widowControl/>
              <w:snapToGrid w:val="0"/>
              <w:spacing w:line="276" w:lineRule="auto"/>
              <w:jc w:val="both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 xml:space="preserve">Encaminhamento do resultado da Consulta ao Colégio Eleitoral, se não houver 2º Turno </w:t>
            </w:r>
          </w:p>
        </w:tc>
      </w:tr>
      <w:tr w:rsidR="004624AA" w:rsidRPr="003C3E4C" w14:paraId="157D514A" w14:textId="77777777" w:rsidTr="00041321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28B644" w14:textId="77777777" w:rsidR="004624AA" w:rsidRPr="00E02323" w:rsidRDefault="004624AA" w:rsidP="004624AA">
            <w:pPr>
              <w:widowControl/>
              <w:snapToGrid w:val="0"/>
              <w:spacing w:line="276" w:lineRule="auto"/>
              <w:jc w:val="center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>24/05/19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501A8" w14:textId="77777777" w:rsidR="004624AA" w:rsidRPr="00E02323" w:rsidRDefault="004624AA" w:rsidP="004624AA">
            <w:pPr>
              <w:widowControl/>
              <w:snapToGrid w:val="0"/>
              <w:spacing w:line="276" w:lineRule="auto"/>
              <w:jc w:val="both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>Reunião do Colégio Eleitoral para Elaboração da Lista Tríplice, se não houver 2º Turno</w:t>
            </w:r>
          </w:p>
        </w:tc>
      </w:tr>
      <w:tr w:rsidR="004624AA" w:rsidRPr="003C3E4C" w14:paraId="4A85B4AB" w14:textId="77777777" w:rsidTr="00E02323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A453C3" w14:textId="77777777" w:rsidR="004624AA" w:rsidRPr="00E02323" w:rsidRDefault="004624AA" w:rsidP="004624AA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  <w:highlight w:val="yellow"/>
              </w:rPr>
            </w:pPr>
            <w:r>
              <w:rPr>
                <w:rFonts w:cs="Arial"/>
                <w:sz w:val="24"/>
                <w:szCs w:val="24"/>
                <w:highlight w:val="yellow"/>
              </w:rPr>
              <w:t>até 28</w:t>
            </w:r>
            <w:r w:rsidRPr="00E02323">
              <w:rPr>
                <w:rFonts w:cs="Arial"/>
                <w:sz w:val="24"/>
                <w:szCs w:val="24"/>
                <w:highlight w:val="yellow"/>
              </w:rPr>
              <w:t>/05/19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2E0514" w14:textId="77777777" w:rsidR="004624AA" w:rsidRPr="00E02323" w:rsidRDefault="004624AA" w:rsidP="004624AA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  <w:highlight w:val="yellow"/>
              </w:rPr>
            </w:pPr>
            <w:r>
              <w:rPr>
                <w:rFonts w:cs="Arial"/>
                <w:sz w:val="24"/>
                <w:szCs w:val="24"/>
                <w:highlight w:val="yellow"/>
              </w:rPr>
              <w:t>Encaminhamento do resultado da c</w:t>
            </w:r>
            <w:r w:rsidRPr="00E02323">
              <w:rPr>
                <w:rFonts w:cs="Arial"/>
                <w:sz w:val="24"/>
                <w:szCs w:val="24"/>
                <w:highlight w:val="yellow"/>
              </w:rPr>
              <w:t xml:space="preserve">onsulta ao </w:t>
            </w:r>
            <w:r>
              <w:rPr>
                <w:rFonts w:cs="Arial"/>
                <w:sz w:val="24"/>
                <w:szCs w:val="24"/>
                <w:highlight w:val="yellow"/>
              </w:rPr>
              <w:t>CONSU</w:t>
            </w:r>
          </w:p>
        </w:tc>
      </w:tr>
      <w:tr w:rsidR="004624AA" w:rsidRPr="003C3E4C" w14:paraId="00F7D2B9" w14:textId="77777777" w:rsidTr="00E02323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0ED40" w14:textId="77777777" w:rsidR="004624AA" w:rsidRPr="00E02323" w:rsidRDefault="004624AA" w:rsidP="004624AA">
            <w:pPr>
              <w:widowControl/>
              <w:snapToGrid w:val="0"/>
              <w:spacing w:line="276" w:lineRule="auto"/>
              <w:jc w:val="center"/>
              <w:rPr>
                <w:rFonts w:cs="Arial"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z w:val="24"/>
                <w:szCs w:val="24"/>
                <w:highlight w:val="yellow"/>
              </w:rPr>
              <w:t>31/05/19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A5DA8" w14:textId="77777777" w:rsidR="004624AA" w:rsidRPr="00E02323" w:rsidRDefault="004624AA" w:rsidP="004624AA">
            <w:pPr>
              <w:widowControl/>
              <w:snapToGrid w:val="0"/>
              <w:spacing w:line="276" w:lineRule="auto"/>
              <w:jc w:val="both"/>
              <w:rPr>
                <w:rFonts w:cs="Arial"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z w:val="24"/>
                <w:szCs w:val="24"/>
                <w:highlight w:val="yellow"/>
              </w:rPr>
              <w:t xml:space="preserve">Reunião do </w:t>
            </w:r>
            <w:r>
              <w:rPr>
                <w:rFonts w:cs="Arial"/>
                <w:sz w:val="24"/>
                <w:szCs w:val="24"/>
                <w:highlight w:val="yellow"/>
              </w:rPr>
              <w:t>CONSU</w:t>
            </w:r>
            <w:r w:rsidRPr="00E02323">
              <w:rPr>
                <w:rFonts w:cs="Arial"/>
                <w:sz w:val="24"/>
                <w:szCs w:val="24"/>
                <w:highlight w:val="yellow"/>
              </w:rPr>
              <w:t xml:space="preserve"> para Elaboração da Lista Tríplice</w:t>
            </w:r>
          </w:p>
        </w:tc>
      </w:tr>
    </w:tbl>
    <w:p w14:paraId="3E5BAAC5" w14:textId="77777777" w:rsidR="005C6FB1" w:rsidRPr="003C3E4C" w:rsidRDefault="005C6FB1" w:rsidP="00710B29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caps/>
          <w:sz w:val="24"/>
          <w:szCs w:val="24"/>
        </w:rPr>
      </w:pPr>
    </w:p>
    <w:p w14:paraId="5DB31DCF" w14:textId="77777777" w:rsidR="00BB2BA2" w:rsidRPr="00E02323" w:rsidRDefault="00BB2BA2" w:rsidP="00710B29">
      <w:pPr>
        <w:widowControl/>
        <w:tabs>
          <w:tab w:val="left" w:pos="708"/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trike/>
          <w:sz w:val="24"/>
          <w:szCs w:val="24"/>
        </w:rPr>
      </w:pPr>
      <w:r w:rsidRPr="00E02323">
        <w:rPr>
          <w:rFonts w:cs="Arial"/>
          <w:strike/>
          <w:sz w:val="24"/>
          <w:szCs w:val="24"/>
          <w:highlight w:val="yellow"/>
        </w:rPr>
        <w:t>§ 1º Caso ocorra a necessidade de um segundo turno à Co</w:t>
      </w:r>
      <w:r w:rsidR="00BF02FF" w:rsidRPr="00E02323">
        <w:rPr>
          <w:rFonts w:cs="Arial"/>
          <w:strike/>
          <w:sz w:val="24"/>
          <w:szCs w:val="24"/>
          <w:highlight w:val="yellow"/>
        </w:rPr>
        <w:t>munidade, conforme disposto no a</w:t>
      </w:r>
      <w:r w:rsidRPr="00E02323">
        <w:rPr>
          <w:rFonts w:cs="Arial"/>
          <w:strike/>
          <w:sz w:val="24"/>
          <w:szCs w:val="24"/>
          <w:highlight w:val="yellow"/>
        </w:rPr>
        <w:t xml:space="preserve">rt. </w:t>
      </w:r>
      <w:r w:rsidR="00BF02FF" w:rsidRPr="00E02323">
        <w:rPr>
          <w:rFonts w:cs="Arial"/>
          <w:strike/>
          <w:sz w:val="24"/>
          <w:szCs w:val="24"/>
          <w:highlight w:val="yellow"/>
        </w:rPr>
        <w:t>32</w:t>
      </w:r>
      <w:r w:rsidRPr="00E02323">
        <w:rPr>
          <w:rFonts w:cs="Arial"/>
          <w:strike/>
          <w:sz w:val="24"/>
          <w:szCs w:val="24"/>
          <w:highlight w:val="yellow"/>
        </w:rPr>
        <w:t xml:space="preserve"> deste Regulamento, o calendário acima descrito será modificado em seus dois últimos itens, ficando assim discriminado.</w:t>
      </w:r>
    </w:p>
    <w:p w14:paraId="3B8B7620" w14:textId="77777777" w:rsidR="00BB2BA2" w:rsidRPr="003C3E4C" w:rsidRDefault="00BB2BA2" w:rsidP="00710B29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caps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2151"/>
        <w:gridCol w:w="7419"/>
      </w:tblGrid>
      <w:tr w:rsidR="00BB2BA2" w:rsidRPr="003C3E4C" w14:paraId="0D76F9FE" w14:textId="77777777" w:rsidTr="001B131F">
        <w:trPr>
          <w:cantSplit/>
        </w:trPr>
        <w:tc>
          <w:tcPr>
            <w:tcW w:w="1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03F80FD" w14:textId="77777777" w:rsidR="00BB2BA2" w:rsidRPr="00E02323" w:rsidRDefault="00BB2BA2" w:rsidP="00710B29">
            <w:pPr>
              <w:widowControl/>
              <w:snapToGrid w:val="0"/>
              <w:spacing w:line="276" w:lineRule="auto"/>
              <w:jc w:val="center"/>
              <w:rPr>
                <w:rFonts w:cs="Arial"/>
                <w:b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b/>
                <w:strike/>
                <w:sz w:val="24"/>
                <w:szCs w:val="24"/>
                <w:highlight w:val="yellow"/>
              </w:rPr>
              <w:t>2019</w:t>
            </w:r>
          </w:p>
        </w:tc>
        <w:tc>
          <w:tcPr>
            <w:tcW w:w="3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F44622B" w14:textId="77777777" w:rsidR="00BB2BA2" w:rsidRPr="00E02323" w:rsidRDefault="00BB2BA2" w:rsidP="00710B29">
            <w:pPr>
              <w:widowControl/>
              <w:snapToGrid w:val="0"/>
              <w:spacing w:line="276" w:lineRule="auto"/>
              <w:jc w:val="center"/>
              <w:rPr>
                <w:rFonts w:cs="Arial"/>
                <w:b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b/>
                <w:strike/>
                <w:sz w:val="24"/>
                <w:szCs w:val="24"/>
                <w:highlight w:val="yellow"/>
              </w:rPr>
              <w:t>2º Turno</w:t>
            </w:r>
          </w:p>
        </w:tc>
      </w:tr>
      <w:tr w:rsidR="00BB2BA2" w:rsidRPr="003C3E4C" w14:paraId="2CB3BE77" w14:textId="77777777" w:rsidTr="00040CE4">
        <w:trPr>
          <w:cantSplit/>
        </w:trPr>
        <w:tc>
          <w:tcPr>
            <w:tcW w:w="11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614E1B" w14:textId="77777777" w:rsidR="00BB2BA2" w:rsidRPr="00E02323" w:rsidRDefault="00EE2993" w:rsidP="00710B29">
            <w:pPr>
              <w:widowControl/>
              <w:snapToGrid w:val="0"/>
              <w:spacing w:line="276" w:lineRule="auto"/>
              <w:jc w:val="center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 xml:space="preserve">08/05 </w:t>
            </w:r>
            <w:r w:rsidR="00BB2BA2" w:rsidRPr="00E02323">
              <w:rPr>
                <w:rFonts w:cs="Arial"/>
                <w:strike/>
                <w:sz w:val="24"/>
                <w:szCs w:val="24"/>
                <w:highlight w:val="yellow"/>
              </w:rPr>
              <w:t>a</w:t>
            </w:r>
            <w:r w:rsidR="00C96BBA" w:rsidRPr="00E02323">
              <w:rPr>
                <w:rFonts w:cs="Arial"/>
                <w:strike/>
                <w:sz w:val="24"/>
                <w:szCs w:val="24"/>
                <w:highlight w:val="yellow"/>
              </w:rPr>
              <w:t>22</w:t>
            </w:r>
            <w:r w:rsidR="00BB2BA2" w:rsidRPr="00E02323">
              <w:rPr>
                <w:rFonts w:cs="Arial"/>
                <w:strike/>
                <w:sz w:val="24"/>
                <w:szCs w:val="24"/>
                <w:highlight w:val="yellow"/>
              </w:rPr>
              <w:t>/</w:t>
            </w:r>
            <w:r w:rsidR="00C96BBA" w:rsidRPr="00E02323">
              <w:rPr>
                <w:rFonts w:cs="Arial"/>
                <w:strike/>
                <w:sz w:val="24"/>
                <w:szCs w:val="24"/>
                <w:highlight w:val="yellow"/>
              </w:rPr>
              <w:t>05</w:t>
            </w:r>
            <w:r w:rsidR="00BB2BA2" w:rsidRPr="00E02323">
              <w:rPr>
                <w:rFonts w:cs="Arial"/>
                <w:strike/>
                <w:sz w:val="24"/>
                <w:szCs w:val="24"/>
                <w:highlight w:val="yellow"/>
              </w:rPr>
              <w:t>/1</w:t>
            </w:r>
            <w:r w:rsidR="00C96BBA" w:rsidRPr="00E02323">
              <w:rPr>
                <w:rFonts w:cs="Arial"/>
                <w:strike/>
                <w:sz w:val="24"/>
                <w:szCs w:val="24"/>
                <w:highlight w:val="yellow"/>
              </w:rPr>
              <w:t>9</w:t>
            </w:r>
          </w:p>
        </w:tc>
        <w:tc>
          <w:tcPr>
            <w:tcW w:w="38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FE2A91" w14:textId="77777777" w:rsidR="00BB2BA2" w:rsidRPr="00E02323" w:rsidRDefault="00BB2BA2" w:rsidP="00710B29">
            <w:pPr>
              <w:widowControl/>
              <w:snapToGrid w:val="0"/>
              <w:spacing w:line="276" w:lineRule="auto"/>
              <w:jc w:val="both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 xml:space="preserve">Período </w:t>
            </w:r>
            <w:r w:rsidR="000F1CC8" w:rsidRPr="00E02323">
              <w:rPr>
                <w:rFonts w:cs="Arial"/>
                <w:strike/>
                <w:sz w:val="24"/>
                <w:szCs w:val="24"/>
                <w:highlight w:val="yellow"/>
              </w:rPr>
              <w:t>de afastamento dos inscritos de todas as atividades letivas e administrativas na UFVJM</w:t>
            </w:r>
          </w:p>
        </w:tc>
      </w:tr>
      <w:tr w:rsidR="00BB2BA2" w:rsidRPr="003C3E4C" w14:paraId="1162FB18" w14:textId="77777777" w:rsidTr="00040CE4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9EA124" w14:textId="77777777" w:rsidR="00BB2BA2" w:rsidRPr="00E02323" w:rsidRDefault="00BB2BA2" w:rsidP="00710B29">
            <w:pPr>
              <w:widowControl/>
              <w:snapToGrid w:val="0"/>
              <w:spacing w:line="276" w:lineRule="auto"/>
              <w:jc w:val="center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>0</w:t>
            </w:r>
            <w:r w:rsidR="001B131F" w:rsidRPr="00E02323">
              <w:rPr>
                <w:rFonts w:cs="Arial"/>
                <w:strike/>
                <w:sz w:val="24"/>
                <w:szCs w:val="24"/>
                <w:highlight w:val="yellow"/>
              </w:rPr>
              <w:t xml:space="preserve">8/05 </w:t>
            </w: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 xml:space="preserve">a </w:t>
            </w:r>
            <w:r w:rsidR="00C96BBA" w:rsidRPr="00E02323">
              <w:rPr>
                <w:rFonts w:cs="Arial"/>
                <w:strike/>
                <w:sz w:val="24"/>
                <w:szCs w:val="24"/>
                <w:highlight w:val="yellow"/>
              </w:rPr>
              <w:t>1</w:t>
            </w:r>
            <w:r w:rsidR="001B131F" w:rsidRPr="00E02323">
              <w:rPr>
                <w:rFonts w:cs="Arial"/>
                <w:strike/>
                <w:sz w:val="24"/>
                <w:szCs w:val="24"/>
                <w:highlight w:val="yellow"/>
              </w:rPr>
              <w:t>8</w:t>
            </w:r>
            <w:r w:rsidR="00C96BBA" w:rsidRPr="00E02323">
              <w:rPr>
                <w:rFonts w:cs="Arial"/>
                <w:strike/>
                <w:sz w:val="24"/>
                <w:szCs w:val="24"/>
                <w:highlight w:val="yellow"/>
              </w:rPr>
              <w:t>/05/19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8A79D" w14:textId="77777777" w:rsidR="00BB2BA2" w:rsidRPr="00E02323" w:rsidRDefault="00BB2BA2" w:rsidP="00710B29">
            <w:pPr>
              <w:widowControl/>
              <w:snapToGrid w:val="0"/>
              <w:spacing w:line="276" w:lineRule="auto"/>
              <w:jc w:val="both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 xml:space="preserve">Período de campanha </w:t>
            </w:r>
          </w:p>
        </w:tc>
      </w:tr>
      <w:tr w:rsidR="00BB2BA2" w:rsidRPr="003C3E4C" w14:paraId="753D498D" w14:textId="77777777" w:rsidTr="00040CE4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477F05" w14:textId="77777777" w:rsidR="00BB2BA2" w:rsidRPr="00E02323" w:rsidRDefault="002F1D98" w:rsidP="00710B29">
            <w:pPr>
              <w:widowControl/>
              <w:snapToGrid w:val="0"/>
              <w:spacing w:line="276" w:lineRule="auto"/>
              <w:jc w:val="center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>até 10/05</w:t>
            </w:r>
            <w:r w:rsidR="00BB2BA2" w:rsidRPr="00E02323">
              <w:rPr>
                <w:rFonts w:cs="Arial"/>
                <w:strike/>
                <w:sz w:val="24"/>
                <w:szCs w:val="24"/>
                <w:highlight w:val="yellow"/>
              </w:rPr>
              <w:t>/</w:t>
            </w: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>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E0983D" w14:textId="77777777" w:rsidR="00BB2BA2" w:rsidRPr="00E02323" w:rsidRDefault="00BB2BA2" w:rsidP="00710B29">
            <w:pPr>
              <w:widowControl/>
              <w:snapToGrid w:val="0"/>
              <w:spacing w:line="276" w:lineRule="auto"/>
              <w:jc w:val="both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 xml:space="preserve">Divulgação da lista de eleitores e locais de votação para o </w:t>
            </w:r>
            <w:r w:rsidR="000F1CC8" w:rsidRPr="00E02323">
              <w:rPr>
                <w:rFonts w:cs="Arial"/>
                <w:strike/>
                <w:sz w:val="24"/>
                <w:szCs w:val="24"/>
                <w:highlight w:val="yellow"/>
              </w:rPr>
              <w:t>segundo</w:t>
            </w: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 xml:space="preserve"> turno</w:t>
            </w:r>
          </w:p>
        </w:tc>
      </w:tr>
      <w:tr w:rsidR="002F1D98" w:rsidRPr="003C3E4C" w14:paraId="515FEE64" w14:textId="77777777" w:rsidTr="00040CE4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3BADEB" w14:textId="77777777" w:rsidR="002F1D98" w:rsidRPr="00E02323" w:rsidRDefault="002F1D98" w:rsidP="00710B29">
            <w:pPr>
              <w:widowControl/>
              <w:snapToGrid w:val="0"/>
              <w:spacing w:line="276" w:lineRule="auto"/>
              <w:jc w:val="center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>14/05/2019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8BE869" w14:textId="77777777" w:rsidR="002F1D98" w:rsidRPr="00E02323" w:rsidRDefault="002F1D98" w:rsidP="00710B29">
            <w:pPr>
              <w:widowControl/>
              <w:snapToGrid w:val="0"/>
              <w:spacing w:line="276" w:lineRule="auto"/>
              <w:jc w:val="both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 xml:space="preserve">Debate entre as chapas no </w:t>
            </w:r>
            <w:r w:rsidRPr="00E02323">
              <w:rPr>
                <w:rFonts w:cs="Arial"/>
                <w:i/>
                <w:iCs/>
                <w:strike/>
                <w:sz w:val="24"/>
                <w:szCs w:val="24"/>
                <w:highlight w:val="yellow"/>
              </w:rPr>
              <w:t>Campus</w:t>
            </w: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 xml:space="preserve"> do Mucuri, na cidade de Teófilo Otoni-MG.</w:t>
            </w:r>
          </w:p>
        </w:tc>
      </w:tr>
      <w:tr w:rsidR="002F1D98" w:rsidRPr="003C3E4C" w14:paraId="6B760DED" w14:textId="77777777" w:rsidTr="00040CE4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4961E5" w14:textId="77777777" w:rsidR="002F1D98" w:rsidRPr="00E02323" w:rsidRDefault="002F1D98" w:rsidP="00710B29">
            <w:pPr>
              <w:widowControl/>
              <w:snapToGrid w:val="0"/>
              <w:spacing w:line="276" w:lineRule="auto"/>
              <w:jc w:val="center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>17/05/2019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3D79C9" w14:textId="77777777" w:rsidR="002F1D98" w:rsidRPr="00E02323" w:rsidRDefault="002F1D98" w:rsidP="00710B29">
            <w:pPr>
              <w:widowControl/>
              <w:snapToGrid w:val="0"/>
              <w:spacing w:line="276" w:lineRule="auto"/>
              <w:jc w:val="both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 xml:space="preserve">Debate entre as chapas para os </w:t>
            </w:r>
            <w:r w:rsidRPr="00E02323">
              <w:rPr>
                <w:rFonts w:cs="Arial"/>
                <w:i/>
                <w:strike/>
                <w:sz w:val="24"/>
                <w:szCs w:val="24"/>
                <w:highlight w:val="yellow"/>
              </w:rPr>
              <w:t xml:space="preserve">Campi de </w:t>
            </w: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>Diamantina, na cidade de Diamantina-MG.</w:t>
            </w:r>
          </w:p>
        </w:tc>
      </w:tr>
      <w:tr w:rsidR="002F1D98" w:rsidRPr="003C3E4C" w14:paraId="713E976B" w14:textId="77777777" w:rsidTr="00040CE4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012B3E" w14:textId="77777777" w:rsidR="002F1D98" w:rsidRPr="00E02323" w:rsidRDefault="002F1D98" w:rsidP="00710B29">
            <w:pPr>
              <w:widowControl/>
              <w:snapToGrid w:val="0"/>
              <w:spacing w:line="276" w:lineRule="auto"/>
              <w:jc w:val="center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>17/05/19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4C3F6" w14:textId="77777777" w:rsidR="002F1D98" w:rsidRPr="00E02323" w:rsidRDefault="002F1D98" w:rsidP="00710B29">
            <w:pPr>
              <w:widowControl/>
              <w:snapToGrid w:val="0"/>
              <w:spacing w:line="276" w:lineRule="auto"/>
              <w:jc w:val="both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>Data para a entrega pelas chapas da prestação de contas do 2º Turno</w:t>
            </w:r>
          </w:p>
        </w:tc>
      </w:tr>
      <w:tr w:rsidR="002F1D98" w:rsidRPr="003C3E4C" w14:paraId="32DBD373" w14:textId="77777777" w:rsidTr="00040CE4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43E906" w14:textId="77777777" w:rsidR="002F1D98" w:rsidRPr="00E02323" w:rsidRDefault="00F66D56" w:rsidP="00F66D56">
            <w:pPr>
              <w:widowControl/>
              <w:snapToGrid w:val="0"/>
              <w:spacing w:line="276" w:lineRule="auto"/>
              <w:jc w:val="center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>21/05/119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F361E" w14:textId="77777777" w:rsidR="002F1D98" w:rsidRPr="00E02323" w:rsidRDefault="002F1D98" w:rsidP="00710B29">
            <w:pPr>
              <w:widowControl/>
              <w:snapToGrid w:val="0"/>
              <w:spacing w:line="276" w:lineRule="auto"/>
              <w:jc w:val="both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 xml:space="preserve">Realização da Consulta - 2º Turno </w:t>
            </w:r>
          </w:p>
        </w:tc>
      </w:tr>
      <w:tr w:rsidR="002F1D98" w:rsidRPr="003C3E4C" w14:paraId="559C25CA" w14:textId="77777777" w:rsidTr="00040CE4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4B9F3F" w14:textId="77777777" w:rsidR="002F1D98" w:rsidRPr="00E02323" w:rsidRDefault="00735BCE" w:rsidP="00710B29">
            <w:pPr>
              <w:widowControl/>
              <w:snapToGrid w:val="0"/>
              <w:spacing w:line="276" w:lineRule="auto"/>
              <w:jc w:val="center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>até 27</w:t>
            </w:r>
            <w:r w:rsidR="002F1D98" w:rsidRPr="00E02323">
              <w:rPr>
                <w:rFonts w:cs="Arial"/>
                <w:strike/>
                <w:sz w:val="24"/>
                <w:szCs w:val="24"/>
                <w:highlight w:val="yellow"/>
              </w:rPr>
              <w:t>/05/19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8FDC5" w14:textId="77777777" w:rsidR="002F1D98" w:rsidRPr="00E02323" w:rsidRDefault="002F1D98" w:rsidP="00710B29">
            <w:pPr>
              <w:widowControl/>
              <w:snapToGrid w:val="0"/>
              <w:spacing w:line="276" w:lineRule="auto"/>
              <w:jc w:val="both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>Encaminhamento do resultado da Consulta ao Colégio Eleitoral</w:t>
            </w:r>
          </w:p>
        </w:tc>
      </w:tr>
      <w:tr w:rsidR="002F1D98" w:rsidRPr="003C3E4C" w14:paraId="34CB27F4" w14:textId="77777777" w:rsidTr="00040CE4">
        <w:trPr>
          <w:cantSplit/>
        </w:trPr>
        <w:tc>
          <w:tcPr>
            <w:tcW w:w="112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628B33" w14:textId="77777777" w:rsidR="002F1D98" w:rsidRPr="00E02323" w:rsidRDefault="002F1D98" w:rsidP="00710B29">
            <w:pPr>
              <w:widowControl/>
              <w:snapToGrid w:val="0"/>
              <w:spacing w:line="276" w:lineRule="auto"/>
              <w:jc w:val="center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>31/05/19</w:t>
            </w:r>
          </w:p>
        </w:tc>
        <w:tc>
          <w:tcPr>
            <w:tcW w:w="387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83150A" w14:textId="77777777" w:rsidR="002F1D98" w:rsidRPr="00E02323" w:rsidRDefault="002F1D98" w:rsidP="00710B29">
            <w:pPr>
              <w:widowControl/>
              <w:snapToGrid w:val="0"/>
              <w:spacing w:line="276" w:lineRule="auto"/>
              <w:jc w:val="both"/>
              <w:rPr>
                <w:rFonts w:cs="Arial"/>
                <w:strike/>
                <w:sz w:val="24"/>
                <w:szCs w:val="24"/>
                <w:highlight w:val="yellow"/>
              </w:rPr>
            </w:pPr>
            <w:r w:rsidRPr="00E02323">
              <w:rPr>
                <w:rFonts w:cs="Arial"/>
                <w:strike/>
                <w:sz w:val="24"/>
                <w:szCs w:val="24"/>
                <w:highlight w:val="yellow"/>
              </w:rPr>
              <w:t>Reunião do Colégio Eleitoral para Elaboração da Lista Tríplice</w:t>
            </w:r>
          </w:p>
        </w:tc>
      </w:tr>
    </w:tbl>
    <w:p w14:paraId="70C89746" w14:textId="77777777" w:rsidR="000F1CC8" w:rsidRPr="003C3E4C" w:rsidRDefault="000F1CC8" w:rsidP="00710B29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caps/>
          <w:sz w:val="24"/>
          <w:szCs w:val="24"/>
        </w:rPr>
      </w:pPr>
    </w:p>
    <w:p w14:paraId="5A605E40" w14:textId="6685E3EF" w:rsidR="000F1CC8" w:rsidRPr="003C3E4C" w:rsidRDefault="00A312BD" w:rsidP="00710B29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§ 2º A apuração será iniciada</w:t>
      </w:r>
      <w:r w:rsidR="000F1CC8" w:rsidRPr="003C3E4C">
        <w:rPr>
          <w:rFonts w:cs="Arial"/>
          <w:sz w:val="24"/>
          <w:szCs w:val="24"/>
        </w:rPr>
        <w:t xml:space="preserve"> simultaneamente e</w:t>
      </w:r>
      <w:r>
        <w:rPr>
          <w:rFonts w:cs="Arial"/>
          <w:sz w:val="24"/>
          <w:szCs w:val="24"/>
        </w:rPr>
        <w:t xml:space="preserve"> imediatamente</w:t>
      </w:r>
      <w:r w:rsidR="000F1CC8" w:rsidRPr="003C3E4C">
        <w:rPr>
          <w:rFonts w:cs="Arial"/>
          <w:sz w:val="24"/>
          <w:szCs w:val="24"/>
        </w:rPr>
        <w:t xml:space="preserve"> após o encerramento da </w:t>
      </w:r>
      <w:r w:rsidR="004624AA" w:rsidRPr="004624AA">
        <w:rPr>
          <w:rFonts w:cs="Arial"/>
          <w:sz w:val="24"/>
          <w:szCs w:val="24"/>
          <w:highlight w:val="yellow"/>
        </w:rPr>
        <w:t>votação</w:t>
      </w:r>
      <w:r>
        <w:rPr>
          <w:rFonts w:cs="Arial"/>
          <w:sz w:val="24"/>
          <w:szCs w:val="24"/>
        </w:rPr>
        <w:t>,</w:t>
      </w:r>
      <w:r w:rsidR="000F1CC8" w:rsidRPr="003C3E4C">
        <w:rPr>
          <w:rFonts w:cs="Arial"/>
          <w:sz w:val="24"/>
          <w:szCs w:val="24"/>
        </w:rPr>
        <w:t xml:space="preserve"> e processar-se-á ininterruptamente. </w:t>
      </w:r>
    </w:p>
    <w:p w14:paraId="3E0CA6F9" w14:textId="77777777" w:rsidR="000F1CC8" w:rsidRPr="003C3E4C" w:rsidRDefault="000F1CC8" w:rsidP="00710B29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caps/>
          <w:sz w:val="24"/>
          <w:szCs w:val="24"/>
        </w:rPr>
      </w:pPr>
    </w:p>
    <w:p w14:paraId="066E839D" w14:textId="77777777" w:rsidR="001B7B65" w:rsidRPr="003C3E4C" w:rsidRDefault="001B7B65" w:rsidP="00710B29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SEÇÃO IV</w:t>
      </w:r>
    </w:p>
    <w:p w14:paraId="58BBD9C0" w14:textId="77777777" w:rsidR="001B7B65" w:rsidRPr="003C3E4C" w:rsidRDefault="00BF02FF" w:rsidP="00710B29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caps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Dos Candidatos</w:t>
      </w:r>
    </w:p>
    <w:p w14:paraId="399D9209" w14:textId="77777777" w:rsidR="001B7B65" w:rsidRPr="003C3E4C" w:rsidRDefault="001B7B65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6CF843B3" w14:textId="2CAFB010" w:rsidR="00E6483F" w:rsidRPr="002300D8" w:rsidRDefault="00E6483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trike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A</w:t>
      </w:r>
      <w:r w:rsidR="00EB0205" w:rsidRPr="003C3E4C">
        <w:rPr>
          <w:rFonts w:cs="Arial"/>
          <w:b/>
          <w:sz w:val="24"/>
          <w:szCs w:val="24"/>
        </w:rPr>
        <w:t>rt. 7°</w:t>
      </w:r>
      <w:r w:rsidRPr="003C3E4C">
        <w:rPr>
          <w:rFonts w:cs="Arial"/>
          <w:sz w:val="24"/>
          <w:szCs w:val="24"/>
        </w:rPr>
        <w:t xml:space="preserve">As inscrições deverão ser realizadas por meio de formulário próprio </w:t>
      </w:r>
      <w:r w:rsidR="002300D8" w:rsidRPr="002300D8">
        <w:rPr>
          <w:rFonts w:cs="Arial"/>
          <w:sz w:val="24"/>
          <w:szCs w:val="24"/>
          <w:highlight w:val="yellow"/>
        </w:rPr>
        <w:t>(Anexo</w:t>
      </w:r>
      <w:r w:rsidR="007C34BC" w:rsidRPr="002300D8">
        <w:rPr>
          <w:rFonts w:cs="Arial"/>
          <w:sz w:val="24"/>
          <w:szCs w:val="24"/>
          <w:highlight w:val="yellow"/>
        </w:rPr>
        <w:t>1)</w:t>
      </w:r>
      <w:r w:rsidR="007C34BC" w:rsidRPr="003C3E4C">
        <w:rPr>
          <w:rFonts w:cs="Arial"/>
          <w:sz w:val="24"/>
          <w:szCs w:val="24"/>
        </w:rPr>
        <w:t xml:space="preserve"> e</w:t>
      </w:r>
      <w:r w:rsidRPr="003C3E4C">
        <w:rPr>
          <w:rFonts w:cs="Arial"/>
          <w:sz w:val="24"/>
          <w:szCs w:val="24"/>
        </w:rPr>
        <w:t xml:space="preserve"> entregues, juntamente c</w:t>
      </w:r>
      <w:r w:rsidR="00CE3F01" w:rsidRPr="003C3E4C">
        <w:rPr>
          <w:rFonts w:cs="Arial"/>
          <w:sz w:val="24"/>
          <w:szCs w:val="24"/>
        </w:rPr>
        <w:t>om a documentação pertinente</w:t>
      </w:r>
      <w:r w:rsidR="002300D8">
        <w:rPr>
          <w:rFonts w:cs="Arial"/>
          <w:sz w:val="24"/>
          <w:szCs w:val="24"/>
        </w:rPr>
        <w:t>,</w:t>
      </w:r>
      <w:r w:rsidR="00CE3F01" w:rsidRPr="003C3E4C">
        <w:rPr>
          <w:rFonts w:cs="Arial"/>
          <w:sz w:val="24"/>
          <w:szCs w:val="24"/>
        </w:rPr>
        <w:t xml:space="preserve"> na Secret</w:t>
      </w:r>
      <w:r w:rsidR="00EE3BC1">
        <w:rPr>
          <w:rFonts w:cs="Arial"/>
          <w:sz w:val="24"/>
          <w:szCs w:val="24"/>
        </w:rPr>
        <w:t>a</w:t>
      </w:r>
      <w:r w:rsidR="00CE3F01" w:rsidRPr="003C3E4C">
        <w:rPr>
          <w:rFonts w:cs="Arial"/>
          <w:sz w:val="24"/>
          <w:szCs w:val="24"/>
        </w:rPr>
        <w:t xml:space="preserve">ria do Conselho Universitário do </w:t>
      </w:r>
      <w:r w:rsidR="00CE3F01" w:rsidRPr="003C3E4C">
        <w:rPr>
          <w:rFonts w:cs="Arial"/>
          <w:i/>
          <w:sz w:val="24"/>
          <w:szCs w:val="24"/>
        </w:rPr>
        <w:t>Campus</w:t>
      </w:r>
      <w:r w:rsidR="00CE3F01" w:rsidRPr="003C3E4C">
        <w:rPr>
          <w:rFonts w:cs="Arial"/>
          <w:sz w:val="24"/>
          <w:szCs w:val="24"/>
        </w:rPr>
        <w:t xml:space="preserve"> JK</w:t>
      </w:r>
      <w:r w:rsidR="001C79F9">
        <w:rPr>
          <w:rFonts w:cs="Arial"/>
          <w:sz w:val="24"/>
          <w:szCs w:val="24"/>
        </w:rPr>
        <w:t>,</w:t>
      </w:r>
      <w:r w:rsidR="007C34BC">
        <w:rPr>
          <w:rFonts w:cs="Arial"/>
          <w:sz w:val="24"/>
          <w:szCs w:val="24"/>
        </w:rPr>
        <w:t xml:space="preserve"> </w:t>
      </w:r>
      <w:r w:rsidR="002300D8" w:rsidRPr="002300D8">
        <w:rPr>
          <w:rFonts w:cs="Arial"/>
          <w:sz w:val="24"/>
          <w:szCs w:val="24"/>
          <w:highlight w:val="yellow"/>
        </w:rPr>
        <w:t>nos horários</w:t>
      </w:r>
      <w:r w:rsidR="007C34BC">
        <w:rPr>
          <w:rFonts w:cs="Arial"/>
          <w:sz w:val="24"/>
          <w:szCs w:val="24"/>
          <w:highlight w:val="yellow"/>
        </w:rPr>
        <w:t xml:space="preserve"> </w:t>
      </w:r>
      <w:r w:rsidR="006211BE">
        <w:rPr>
          <w:rFonts w:cs="Arial"/>
          <w:sz w:val="24"/>
          <w:szCs w:val="24"/>
          <w:highlight w:val="yellow"/>
        </w:rPr>
        <w:t>de 09h às 12h e de 14h às 16</w:t>
      </w:r>
      <w:r w:rsidR="007C34BC" w:rsidRPr="001C79F9">
        <w:rPr>
          <w:rFonts w:cs="Arial"/>
          <w:sz w:val="24"/>
          <w:szCs w:val="24"/>
          <w:highlight w:val="yellow"/>
        </w:rPr>
        <w:t>h,</w:t>
      </w:r>
      <w:r w:rsidR="007C34BC" w:rsidRPr="002300D8">
        <w:rPr>
          <w:rFonts w:cs="Arial"/>
          <w:strike/>
          <w:sz w:val="24"/>
          <w:szCs w:val="24"/>
          <w:highlight w:val="yellow"/>
        </w:rPr>
        <w:t xml:space="preserve"> em</w:t>
      </w:r>
      <w:r w:rsidRPr="002300D8">
        <w:rPr>
          <w:rFonts w:cs="Arial"/>
          <w:strike/>
          <w:sz w:val="24"/>
          <w:szCs w:val="24"/>
          <w:highlight w:val="yellow"/>
        </w:rPr>
        <w:t xml:space="preserve"> envelope </w:t>
      </w:r>
      <w:r w:rsidR="00CE3F01" w:rsidRPr="002300D8">
        <w:rPr>
          <w:rFonts w:cs="Arial"/>
          <w:strike/>
          <w:sz w:val="24"/>
          <w:szCs w:val="24"/>
          <w:highlight w:val="yellow"/>
        </w:rPr>
        <w:t>lacrado q</w:t>
      </w:r>
      <w:r w:rsidRPr="002300D8">
        <w:rPr>
          <w:rFonts w:cs="Arial"/>
          <w:strike/>
          <w:sz w:val="24"/>
          <w:szCs w:val="24"/>
          <w:highlight w:val="yellow"/>
        </w:rPr>
        <w:t>ue será assinado pel</w:t>
      </w:r>
      <w:r w:rsidR="00CE3F01" w:rsidRPr="002300D8">
        <w:rPr>
          <w:rFonts w:cs="Arial"/>
          <w:strike/>
          <w:sz w:val="24"/>
          <w:szCs w:val="24"/>
          <w:highlight w:val="yellow"/>
        </w:rPr>
        <w:t xml:space="preserve">os candidatos e </w:t>
      </w:r>
      <w:r w:rsidRPr="002300D8">
        <w:rPr>
          <w:rFonts w:cs="Arial"/>
          <w:strike/>
          <w:sz w:val="24"/>
          <w:szCs w:val="24"/>
          <w:highlight w:val="yellow"/>
        </w:rPr>
        <w:t>secretári</w:t>
      </w:r>
      <w:r w:rsidR="00CE3F01" w:rsidRPr="002300D8">
        <w:rPr>
          <w:rFonts w:cs="Arial"/>
          <w:strike/>
          <w:sz w:val="24"/>
          <w:szCs w:val="24"/>
          <w:highlight w:val="yellow"/>
        </w:rPr>
        <w:t>a do CONSU</w:t>
      </w:r>
      <w:r w:rsidRPr="002300D8">
        <w:rPr>
          <w:rFonts w:cs="Arial"/>
          <w:strike/>
          <w:sz w:val="24"/>
          <w:szCs w:val="24"/>
          <w:highlight w:val="yellow"/>
        </w:rPr>
        <w:t>.</w:t>
      </w:r>
    </w:p>
    <w:p w14:paraId="0B4A2177" w14:textId="77777777" w:rsidR="0082250C" w:rsidRPr="003C3E4C" w:rsidRDefault="0082250C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35F29A63" w14:textId="77777777" w:rsidR="00E6483F" w:rsidRPr="004624AA" w:rsidRDefault="00EB0205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§ 1°</w:t>
      </w:r>
      <w:r w:rsidR="00E6483F" w:rsidRPr="003C3E4C">
        <w:rPr>
          <w:rFonts w:cs="Arial"/>
          <w:sz w:val="24"/>
          <w:szCs w:val="24"/>
        </w:rPr>
        <w:t xml:space="preserve"> Serão aceitas apenas inscrições de candidaturas vinculadas de </w:t>
      </w:r>
      <w:r w:rsidR="00E6483F" w:rsidRPr="004624AA">
        <w:rPr>
          <w:rFonts w:cs="Arial"/>
          <w:sz w:val="24"/>
          <w:szCs w:val="24"/>
        </w:rPr>
        <w:t>Reitor e Vice</w:t>
      </w:r>
      <w:r w:rsidR="00CE3F01" w:rsidRPr="004624AA">
        <w:rPr>
          <w:rFonts w:cs="Arial"/>
          <w:sz w:val="24"/>
          <w:szCs w:val="24"/>
        </w:rPr>
        <w:t>-</w:t>
      </w:r>
      <w:r w:rsidR="00E6483F" w:rsidRPr="004624AA">
        <w:rPr>
          <w:rFonts w:cs="Arial"/>
          <w:sz w:val="24"/>
          <w:szCs w:val="24"/>
        </w:rPr>
        <w:t>Reitor, caracterizando</w:t>
      </w:r>
      <w:r w:rsidR="00CE3F01" w:rsidRPr="004624AA">
        <w:rPr>
          <w:rFonts w:cs="Arial"/>
          <w:sz w:val="24"/>
          <w:szCs w:val="24"/>
        </w:rPr>
        <w:t>-</w:t>
      </w:r>
      <w:r w:rsidR="00E6483F" w:rsidRPr="004624AA">
        <w:rPr>
          <w:rFonts w:cs="Arial"/>
          <w:sz w:val="24"/>
          <w:szCs w:val="24"/>
        </w:rPr>
        <w:t>se uma chapa</w:t>
      </w:r>
      <w:r w:rsidR="00A56342" w:rsidRPr="004624AA">
        <w:rPr>
          <w:rFonts w:cs="Arial"/>
          <w:sz w:val="24"/>
          <w:szCs w:val="24"/>
        </w:rPr>
        <w:t xml:space="preserve"> efetivada</w:t>
      </w:r>
      <w:r w:rsidR="001B7B65" w:rsidRPr="004624AA">
        <w:rPr>
          <w:rFonts w:cs="Arial"/>
          <w:sz w:val="24"/>
          <w:szCs w:val="24"/>
        </w:rPr>
        <w:t xml:space="preserve"> em tempo hábil à Comissão Eleitoral</w:t>
      </w:r>
      <w:r w:rsidR="00E6483F" w:rsidRPr="004624AA">
        <w:rPr>
          <w:rFonts w:cs="Arial"/>
          <w:sz w:val="24"/>
          <w:szCs w:val="24"/>
        </w:rPr>
        <w:t>.</w:t>
      </w:r>
    </w:p>
    <w:p w14:paraId="37199EBC" w14:textId="77777777" w:rsidR="001B7B65" w:rsidRPr="003C3E4C" w:rsidRDefault="001B7B65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6CEB52CF" w14:textId="048BBA23" w:rsidR="00E6483F" w:rsidRPr="003C3E4C" w:rsidRDefault="00CE3F01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 xml:space="preserve">§ 2° </w:t>
      </w:r>
      <w:r w:rsidR="00E6483F" w:rsidRPr="003C3E4C">
        <w:rPr>
          <w:rFonts w:cs="Arial"/>
          <w:sz w:val="24"/>
          <w:szCs w:val="24"/>
        </w:rPr>
        <w:t xml:space="preserve">Poderão </w:t>
      </w:r>
      <w:r w:rsidR="004624AA" w:rsidRPr="004624AA">
        <w:rPr>
          <w:rFonts w:cs="Arial"/>
          <w:sz w:val="24"/>
          <w:szCs w:val="24"/>
          <w:highlight w:val="yellow"/>
        </w:rPr>
        <w:t>candidatar</w:t>
      </w:r>
      <w:r w:rsidR="004624AA">
        <w:rPr>
          <w:rFonts w:cs="Arial"/>
          <w:sz w:val="24"/>
          <w:szCs w:val="24"/>
        </w:rPr>
        <w:t xml:space="preserve"> </w:t>
      </w:r>
      <w:r w:rsidR="00FE3676">
        <w:rPr>
          <w:rFonts w:cs="Arial"/>
          <w:sz w:val="24"/>
          <w:szCs w:val="24"/>
        </w:rPr>
        <w:t>ao</w:t>
      </w:r>
      <w:r w:rsidR="007B1692" w:rsidRPr="003C3E4C">
        <w:rPr>
          <w:rFonts w:cs="Arial"/>
          <w:sz w:val="24"/>
          <w:szCs w:val="24"/>
        </w:rPr>
        <w:t xml:space="preserve"> cargo de </w:t>
      </w:r>
      <w:r w:rsidRPr="003C3E4C">
        <w:rPr>
          <w:rFonts w:cs="Arial"/>
          <w:sz w:val="24"/>
          <w:szCs w:val="24"/>
        </w:rPr>
        <w:t xml:space="preserve">Reitor </w:t>
      </w:r>
      <w:r w:rsidRPr="002300D8">
        <w:rPr>
          <w:rFonts w:cs="Arial"/>
          <w:strike/>
          <w:sz w:val="24"/>
          <w:szCs w:val="24"/>
          <w:highlight w:val="yellow"/>
        </w:rPr>
        <w:t>e de Vice-</w:t>
      </w:r>
      <w:r w:rsidR="00E6483F" w:rsidRPr="002300D8">
        <w:rPr>
          <w:rFonts w:cs="Arial"/>
          <w:strike/>
          <w:sz w:val="24"/>
          <w:szCs w:val="24"/>
          <w:highlight w:val="yellow"/>
        </w:rPr>
        <w:t>Reitor,</w:t>
      </w:r>
      <w:r w:rsidR="00E6483F" w:rsidRPr="003C3E4C">
        <w:rPr>
          <w:rFonts w:cs="Arial"/>
          <w:sz w:val="24"/>
          <w:szCs w:val="24"/>
        </w:rPr>
        <w:t xml:space="preserve"> no processo eleitoral em curso, os docentes </w:t>
      </w:r>
      <w:r w:rsidR="007B1692" w:rsidRPr="003C3E4C">
        <w:rPr>
          <w:rFonts w:cs="Arial"/>
          <w:sz w:val="24"/>
          <w:szCs w:val="24"/>
        </w:rPr>
        <w:t xml:space="preserve">integrantes </w:t>
      </w:r>
      <w:r w:rsidR="00E6483F" w:rsidRPr="003C3E4C">
        <w:rPr>
          <w:rFonts w:cs="Arial"/>
          <w:sz w:val="24"/>
          <w:szCs w:val="24"/>
        </w:rPr>
        <w:t xml:space="preserve">da Carreira de Magistério Superior, ocupantes dos cargos de Professor Titular ou de Professor Associado </w:t>
      </w:r>
      <w:r w:rsidR="007B1692" w:rsidRPr="003C3E4C">
        <w:rPr>
          <w:rFonts w:cs="Arial"/>
          <w:sz w:val="24"/>
          <w:szCs w:val="24"/>
        </w:rPr>
        <w:t>IV</w:t>
      </w:r>
      <w:r w:rsidR="00E6483F" w:rsidRPr="003C3E4C">
        <w:rPr>
          <w:rFonts w:cs="Arial"/>
          <w:sz w:val="24"/>
          <w:szCs w:val="24"/>
        </w:rPr>
        <w:t>, ou que sejam portadores do título de doutor, neste caso independentemente do níve</w:t>
      </w:r>
      <w:r w:rsidR="007B1692" w:rsidRPr="003C3E4C">
        <w:rPr>
          <w:rFonts w:cs="Arial"/>
          <w:sz w:val="24"/>
          <w:szCs w:val="24"/>
        </w:rPr>
        <w:t>l ou da classe do cargo ocupado, conforme dispõe a Lei n</w:t>
      </w:r>
      <w:r w:rsidR="007B1692" w:rsidRPr="003C3E4C">
        <w:rPr>
          <w:rFonts w:cs="Arial"/>
          <w:sz w:val="24"/>
          <w:szCs w:val="24"/>
          <w:u w:val="single"/>
          <w:vertAlign w:val="superscript"/>
        </w:rPr>
        <w:t>o</w:t>
      </w:r>
      <w:r w:rsidR="007B1692" w:rsidRPr="003C3E4C">
        <w:rPr>
          <w:rFonts w:cs="Arial"/>
          <w:sz w:val="24"/>
          <w:szCs w:val="24"/>
        </w:rPr>
        <w:t xml:space="preserve"> 5.540/1968, modificada pela Lei n</w:t>
      </w:r>
      <w:r w:rsidR="007B1692" w:rsidRPr="003C3E4C">
        <w:rPr>
          <w:rFonts w:cs="Arial"/>
          <w:sz w:val="24"/>
          <w:szCs w:val="24"/>
          <w:u w:val="single"/>
          <w:vertAlign w:val="superscript"/>
        </w:rPr>
        <w:t>o</w:t>
      </w:r>
      <w:r w:rsidR="007B1692" w:rsidRPr="003C3E4C">
        <w:rPr>
          <w:rFonts w:cs="Arial"/>
          <w:sz w:val="24"/>
          <w:szCs w:val="24"/>
        </w:rPr>
        <w:t xml:space="preserve"> 9.192/1995, e o Decreto n</w:t>
      </w:r>
      <w:r w:rsidR="007B1692" w:rsidRPr="003C3E4C">
        <w:rPr>
          <w:rFonts w:cs="Arial"/>
          <w:sz w:val="24"/>
          <w:szCs w:val="24"/>
          <w:u w:val="single"/>
          <w:vertAlign w:val="superscript"/>
        </w:rPr>
        <w:t>o</w:t>
      </w:r>
      <w:r w:rsidR="007B1692" w:rsidRPr="003C3E4C">
        <w:rPr>
          <w:rFonts w:cs="Arial"/>
          <w:sz w:val="24"/>
          <w:szCs w:val="24"/>
        </w:rPr>
        <w:t>1.916/1996.</w:t>
      </w:r>
    </w:p>
    <w:p w14:paraId="1AD4B81A" w14:textId="77777777" w:rsidR="00E60D24" w:rsidRPr="003C3E4C" w:rsidRDefault="00E60D24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6DA77C4F" w14:textId="77777777" w:rsidR="00E60D24" w:rsidRPr="003C3E4C" w:rsidRDefault="00E60D24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 xml:space="preserve">§ 3° Os docentes inscritos na consulta à comunidade deverão se afastar de todas as funções e atividades docentes e administrativas na UFVJM, no período </w:t>
      </w:r>
      <w:r w:rsidR="002300D8">
        <w:rPr>
          <w:rFonts w:cs="Arial"/>
          <w:sz w:val="24"/>
          <w:szCs w:val="24"/>
        </w:rPr>
        <w:t xml:space="preserve">de </w:t>
      </w:r>
      <w:r w:rsidR="002300D8">
        <w:rPr>
          <w:rFonts w:cs="Arial"/>
          <w:sz w:val="24"/>
          <w:szCs w:val="24"/>
          <w:highlight w:val="yellow"/>
        </w:rPr>
        <w:t>11</w:t>
      </w:r>
      <w:r w:rsidR="002300D8" w:rsidRPr="00716C9D">
        <w:rPr>
          <w:rFonts w:cs="Arial"/>
          <w:sz w:val="24"/>
          <w:szCs w:val="24"/>
          <w:highlight w:val="yellow"/>
        </w:rPr>
        <w:t xml:space="preserve"> de abril a 22 de maio de 2019</w:t>
      </w:r>
      <w:r w:rsidRPr="003C3E4C">
        <w:rPr>
          <w:rFonts w:cs="Arial"/>
          <w:sz w:val="24"/>
          <w:szCs w:val="24"/>
        </w:rPr>
        <w:t>, incluindo-se nesse afastamento as atividades didáticas, cabendo aos departamentos ou unidades pertinentes indi</w:t>
      </w:r>
      <w:r w:rsidR="00A56342">
        <w:rPr>
          <w:rFonts w:cs="Arial"/>
          <w:sz w:val="24"/>
          <w:szCs w:val="24"/>
        </w:rPr>
        <w:t>carem professores para substituí</w:t>
      </w:r>
      <w:r w:rsidRPr="003C3E4C">
        <w:rPr>
          <w:rFonts w:cs="Arial"/>
          <w:sz w:val="24"/>
          <w:szCs w:val="24"/>
        </w:rPr>
        <w:t xml:space="preserve">-los, quando for o caso. </w:t>
      </w:r>
    </w:p>
    <w:p w14:paraId="4D58CBC0" w14:textId="77777777" w:rsidR="00E60D24" w:rsidRDefault="00E60D24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628D51B3" w14:textId="0A843F15" w:rsidR="00D05271" w:rsidRPr="004624AA" w:rsidRDefault="004624AA" w:rsidP="004624AA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highlight w:val="yellow"/>
        </w:rPr>
        <w:t>§ 4</w:t>
      </w:r>
      <w:r w:rsidRPr="004624AA">
        <w:rPr>
          <w:rFonts w:cs="Arial"/>
          <w:sz w:val="24"/>
          <w:szCs w:val="24"/>
          <w:highlight w:val="yellow"/>
        </w:rPr>
        <w:t>°</w:t>
      </w:r>
      <w:r w:rsidRPr="004624AA">
        <w:rPr>
          <w:rFonts w:cs="Arial"/>
          <w:sz w:val="24"/>
          <w:szCs w:val="24"/>
          <w:highlight w:val="yellow"/>
        </w:rPr>
        <w:t xml:space="preserve"> </w:t>
      </w:r>
      <w:r w:rsidR="00FE3676" w:rsidRPr="004624AA">
        <w:rPr>
          <w:sz w:val="24"/>
          <w:szCs w:val="24"/>
          <w:highlight w:val="yellow"/>
        </w:rPr>
        <w:t>Por analogia a legislação eleitoral</w:t>
      </w:r>
      <w:r w:rsidR="00D05271" w:rsidRPr="004624AA">
        <w:rPr>
          <w:sz w:val="24"/>
          <w:szCs w:val="24"/>
          <w:highlight w:val="yellow"/>
        </w:rPr>
        <w:t xml:space="preserve"> (</w:t>
      </w:r>
      <w:r w:rsidR="00D05271" w:rsidRPr="004624AA">
        <w:rPr>
          <w:bCs/>
          <w:sz w:val="24"/>
          <w:szCs w:val="24"/>
          <w:highlight w:val="yellow"/>
        </w:rPr>
        <w:t>Res</w:t>
      </w:r>
      <w:r w:rsidRPr="004624AA">
        <w:rPr>
          <w:bCs/>
          <w:sz w:val="24"/>
          <w:szCs w:val="24"/>
          <w:highlight w:val="yellow"/>
        </w:rPr>
        <w:t xml:space="preserve">olução </w:t>
      </w:r>
      <w:r w:rsidRPr="004624AA">
        <w:rPr>
          <w:bCs/>
          <w:sz w:val="24"/>
          <w:szCs w:val="24"/>
          <w:highlight w:val="yellow"/>
        </w:rPr>
        <w:t>n</w:t>
      </w:r>
      <w:r w:rsidRPr="004624AA">
        <w:rPr>
          <w:bCs/>
          <w:sz w:val="24"/>
          <w:szCs w:val="24"/>
          <w:highlight w:val="yellow"/>
          <w:vertAlign w:val="superscript"/>
        </w:rPr>
        <w:t>o</w:t>
      </w:r>
      <w:r w:rsidRPr="004624AA">
        <w:rPr>
          <w:bCs/>
          <w:sz w:val="24"/>
          <w:szCs w:val="24"/>
          <w:highlight w:val="yellow"/>
        </w:rPr>
        <w:t xml:space="preserve"> </w:t>
      </w:r>
      <w:r w:rsidR="00D05271" w:rsidRPr="004624AA">
        <w:rPr>
          <w:bCs/>
          <w:sz w:val="24"/>
          <w:szCs w:val="24"/>
          <w:highlight w:val="yellow"/>
        </w:rPr>
        <w:t>21.704, de 1/4/2004</w:t>
      </w:r>
      <w:r w:rsidRPr="004624AA">
        <w:rPr>
          <w:bCs/>
          <w:sz w:val="24"/>
          <w:szCs w:val="24"/>
          <w:highlight w:val="yellow"/>
        </w:rPr>
        <w:t>,</w:t>
      </w:r>
      <w:r w:rsidR="00D05271" w:rsidRPr="004624AA">
        <w:rPr>
          <w:bCs/>
          <w:sz w:val="24"/>
          <w:szCs w:val="24"/>
          <w:highlight w:val="yellow"/>
        </w:rPr>
        <w:t xml:space="preserve"> e Res</w:t>
      </w:r>
      <w:r w:rsidRPr="004624AA">
        <w:rPr>
          <w:bCs/>
          <w:sz w:val="24"/>
          <w:szCs w:val="24"/>
          <w:highlight w:val="yellow"/>
        </w:rPr>
        <w:t>olução n</w:t>
      </w:r>
      <w:r w:rsidRPr="004624AA">
        <w:rPr>
          <w:bCs/>
          <w:sz w:val="24"/>
          <w:szCs w:val="24"/>
          <w:highlight w:val="yellow"/>
          <w:vertAlign w:val="superscript"/>
        </w:rPr>
        <w:t>o</w:t>
      </w:r>
      <w:r w:rsidRPr="004624AA">
        <w:rPr>
          <w:bCs/>
          <w:sz w:val="24"/>
          <w:szCs w:val="24"/>
          <w:highlight w:val="yellow"/>
        </w:rPr>
        <w:t xml:space="preserve"> </w:t>
      </w:r>
      <w:r w:rsidR="00D05271" w:rsidRPr="004624AA">
        <w:rPr>
          <w:bCs/>
          <w:sz w:val="24"/>
          <w:szCs w:val="24"/>
          <w:highlight w:val="yellow"/>
        </w:rPr>
        <w:t>19.537, de 30/4/1996 do TSE</w:t>
      </w:r>
      <w:r w:rsidRPr="004624AA">
        <w:rPr>
          <w:bCs/>
          <w:sz w:val="24"/>
          <w:szCs w:val="24"/>
          <w:highlight w:val="yellow"/>
        </w:rPr>
        <w:t xml:space="preserve">), </w:t>
      </w:r>
      <w:r w:rsidRPr="004624AA">
        <w:rPr>
          <w:rFonts w:cs="Arial"/>
          <w:sz w:val="24"/>
          <w:szCs w:val="24"/>
          <w:highlight w:val="yellow"/>
        </w:rPr>
        <w:t>a</w:t>
      </w:r>
      <w:r w:rsidR="00FE3676" w:rsidRPr="004624AA">
        <w:rPr>
          <w:rFonts w:cs="Arial"/>
          <w:sz w:val="24"/>
          <w:szCs w:val="24"/>
          <w:highlight w:val="yellow"/>
        </w:rPr>
        <w:t xml:space="preserve"> </w:t>
      </w:r>
      <w:r w:rsidRPr="004624AA">
        <w:rPr>
          <w:rFonts w:cs="Arial"/>
          <w:sz w:val="24"/>
          <w:szCs w:val="24"/>
          <w:highlight w:val="yellow"/>
        </w:rPr>
        <w:t>desincompatibilização</w:t>
      </w:r>
      <w:r w:rsidR="00FE3676" w:rsidRPr="004624AA">
        <w:rPr>
          <w:rFonts w:cs="Arial"/>
          <w:sz w:val="24"/>
          <w:szCs w:val="24"/>
          <w:highlight w:val="yellow"/>
        </w:rPr>
        <w:t xml:space="preserve"> não se aplica ao Reitor e Vice-Reitor da </w:t>
      </w:r>
      <w:r w:rsidR="00D05271" w:rsidRPr="004624AA">
        <w:rPr>
          <w:rFonts w:cs="Arial"/>
          <w:sz w:val="24"/>
          <w:szCs w:val="24"/>
          <w:highlight w:val="yellow"/>
        </w:rPr>
        <w:t>UFVJM</w:t>
      </w:r>
      <w:r w:rsidRPr="004624AA">
        <w:rPr>
          <w:rFonts w:cs="Arial"/>
          <w:sz w:val="24"/>
          <w:szCs w:val="24"/>
          <w:highlight w:val="yellow"/>
        </w:rPr>
        <w:t>, caso estes venham a se candidatar</w:t>
      </w:r>
      <w:r w:rsidR="00D05271" w:rsidRPr="004624AA">
        <w:rPr>
          <w:rFonts w:cs="Arial"/>
          <w:sz w:val="24"/>
          <w:szCs w:val="24"/>
          <w:highlight w:val="yellow"/>
        </w:rPr>
        <w:t>.</w:t>
      </w:r>
    </w:p>
    <w:p w14:paraId="62842EC5" w14:textId="77777777" w:rsidR="00FE3676" w:rsidRDefault="00FE3676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0403273E" w14:textId="77777777" w:rsidR="00FD7504" w:rsidRPr="003C3E4C" w:rsidRDefault="00FD7504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080529AD" w14:textId="77777777" w:rsidR="00E60D24" w:rsidRPr="002300D8" w:rsidRDefault="00716C9D" w:rsidP="00BF02FF">
      <w:pPr>
        <w:pStyle w:val="PargrafodaLista"/>
        <w:widowControl/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trike/>
          <w:sz w:val="24"/>
          <w:szCs w:val="24"/>
          <w:highlight w:val="yellow"/>
        </w:rPr>
      </w:pPr>
      <w:r w:rsidRPr="002300D8">
        <w:rPr>
          <w:rFonts w:cs="Arial"/>
          <w:strike/>
          <w:sz w:val="24"/>
          <w:szCs w:val="24"/>
          <w:highlight w:val="yellow"/>
        </w:rPr>
        <w:t>11</w:t>
      </w:r>
      <w:r w:rsidR="00E60D24" w:rsidRPr="002300D8">
        <w:rPr>
          <w:rFonts w:cs="Arial"/>
          <w:strike/>
          <w:sz w:val="24"/>
          <w:szCs w:val="24"/>
          <w:highlight w:val="yellow"/>
        </w:rPr>
        <w:t xml:space="preserve">de </w:t>
      </w:r>
      <w:r w:rsidRPr="002300D8">
        <w:rPr>
          <w:rFonts w:cs="Arial"/>
          <w:strike/>
          <w:sz w:val="24"/>
          <w:szCs w:val="24"/>
          <w:highlight w:val="yellow"/>
        </w:rPr>
        <w:t xml:space="preserve">abril </w:t>
      </w:r>
      <w:r w:rsidR="00E60D24" w:rsidRPr="002300D8">
        <w:rPr>
          <w:rFonts w:cs="Arial"/>
          <w:strike/>
          <w:sz w:val="24"/>
          <w:szCs w:val="24"/>
          <w:highlight w:val="yellow"/>
        </w:rPr>
        <w:t xml:space="preserve">a </w:t>
      </w:r>
      <w:r w:rsidRPr="002300D8">
        <w:rPr>
          <w:rFonts w:cs="Arial"/>
          <w:strike/>
          <w:sz w:val="24"/>
          <w:szCs w:val="24"/>
          <w:highlight w:val="yellow"/>
        </w:rPr>
        <w:t>22</w:t>
      </w:r>
      <w:r w:rsidR="00BF02FF" w:rsidRPr="002300D8">
        <w:rPr>
          <w:rFonts w:cs="Arial"/>
          <w:strike/>
          <w:sz w:val="24"/>
          <w:szCs w:val="24"/>
          <w:highlight w:val="yellow"/>
        </w:rPr>
        <w:t xml:space="preserve"> de maio de</w:t>
      </w:r>
      <w:r w:rsidR="00E60D24" w:rsidRPr="002300D8">
        <w:rPr>
          <w:rFonts w:cs="Arial"/>
          <w:strike/>
          <w:sz w:val="24"/>
          <w:szCs w:val="24"/>
          <w:highlight w:val="yellow"/>
        </w:rPr>
        <w:t xml:space="preserve"> 2019. </w:t>
      </w:r>
    </w:p>
    <w:p w14:paraId="491C9582" w14:textId="416CD261" w:rsidR="00E60D24" w:rsidRPr="00A56342" w:rsidRDefault="00BF02FF" w:rsidP="00BF02FF">
      <w:pPr>
        <w:pStyle w:val="PargrafodaLista"/>
        <w:widowControl/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trike/>
          <w:sz w:val="24"/>
          <w:szCs w:val="24"/>
          <w:highlight w:val="yellow"/>
        </w:rPr>
      </w:pPr>
      <w:r w:rsidRPr="00A56342">
        <w:rPr>
          <w:rFonts w:cs="Arial"/>
          <w:strike/>
          <w:sz w:val="24"/>
          <w:szCs w:val="24"/>
          <w:highlight w:val="yellow"/>
        </w:rPr>
        <w:t xml:space="preserve">08 a 22 </w:t>
      </w:r>
      <w:r w:rsidR="00E60D24" w:rsidRPr="00A56342">
        <w:rPr>
          <w:rFonts w:cs="Arial"/>
          <w:strike/>
          <w:sz w:val="24"/>
          <w:szCs w:val="24"/>
          <w:highlight w:val="yellow"/>
        </w:rPr>
        <w:t>de ma</w:t>
      </w:r>
      <w:r w:rsidRPr="00A56342">
        <w:rPr>
          <w:rFonts w:cs="Arial"/>
          <w:strike/>
          <w:sz w:val="24"/>
          <w:szCs w:val="24"/>
          <w:highlight w:val="yellow"/>
        </w:rPr>
        <w:t xml:space="preserve">io </w:t>
      </w:r>
      <w:r w:rsidR="00E60D24" w:rsidRPr="00A56342">
        <w:rPr>
          <w:rFonts w:cs="Arial"/>
          <w:strike/>
          <w:sz w:val="24"/>
          <w:szCs w:val="24"/>
          <w:highlight w:val="yellow"/>
        </w:rPr>
        <w:t xml:space="preserve">2019, caso haja a </w:t>
      </w:r>
      <w:r w:rsidR="00366A5B" w:rsidRPr="00A56342">
        <w:rPr>
          <w:rFonts w:cs="Arial"/>
          <w:strike/>
          <w:sz w:val="24"/>
          <w:szCs w:val="24"/>
          <w:highlight w:val="yellow"/>
        </w:rPr>
        <w:t>necessid</w:t>
      </w:r>
      <w:r w:rsidR="00366A5B">
        <w:rPr>
          <w:rFonts w:cs="Arial"/>
          <w:strike/>
          <w:sz w:val="24"/>
          <w:szCs w:val="24"/>
          <w:highlight w:val="yellow"/>
        </w:rPr>
        <w:t>a</w:t>
      </w:r>
      <w:r w:rsidR="00366A5B" w:rsidRPr="00A56342">
        <w:rPr>
          <w:rFonts w:cs="Arial"/>
          <w:strike/>
          <w:sz w:val="24"/>
          <w:szCs w:val="24"/>
          <w:highlight w:val="yellow"/>
        </w:rPr>
        <w:t>de</w:t>
      </w:r>
      <w:r w:rsidR="00E60D24" w:rsidRPr="00A56342">
        <w:rPr>
          <w:rFonts w:cs="Arial"/>
          <w:strike/>
          <w:sz w:val="24"/>
          <w:szCs w:val="24"/>
          <w:highlight w:val="yellow"/>
        </w:rPr>
        <w:t xml:space="preserve"> de segundo turno de consulta, ficando este afastamento restrito ao</w:t>
      </w:r>
      <w:r w:rsidR="00BA2CF5" w:rsidRPr="00A56342">
        <w:rPr>
          <w:rFonts w:cs="Arial"/>
          <w:strike/>
          <w:sz w:val="24"/>
          <w:szCs w:val="24"/>
          <w:highlight w:val="yellow"/>
        </w:rPr>
        <w:t>s</w:t>
      </w:r>
      <w:r w:rsidR="00E60D24" w:rsidRPr="00A56342">
        <w:rPr>
          <w:rFonts w:cs="Arial"/>
          <w:strike/>
          <w:sz w:val="24"/>
          <w:szCs w:val="24"/>
          <w:highlight w:val="yellow"/>
        </w:rPr>
        <w:t xml:space="preserve"> candidatos que passarem a essa segunda fase da consulta, conforme discriminado no </w:t>
      </w:r>
      <w:r w:rsidRPr="00A56342">
        <w:rPr>
          <w:rFonts w:cs="Arial"/>
          <w:strike/>
          <w:sz w:val="24"/>
          <w:szCs w:val="24"/>
          <w:highlight w:val="yellow"/>
        </w:rPr>
        <w:t>a</w:t>
      </w:r>
      <w:r w:rsidR="00E60D24" w:rsidRPr="00A56342">
        <w:rPr>
          <w:rFonts w:cs="Arial"/>
          <w:strike/>
          <w:sz w:val="24"/>
          <w:szCs w:val="24"/>
          <w:highlight w:val="yellow"/>
        </w:rPr>
        <w:t xml:space="preserve">rt. </w:t>
      </w:r>
      <w:r w:rsidRPr="00A56342">
        <w:rPr>
          <w:rFonts w:cs="Arial"/>
          <w:strike/>
          <w:sz w:val="24"/>
          <w:szCs w:val="24"/>
          <w:highlight w:val="yellow"/>
        </w:rPr>
        <w:t>32</w:t>
      </w:r>
      <w:r w:rsidR="00E60D24" w:rsidRPr="00A56342">
        <w:rPr>
          <w:rFonts w:cs="Arial"/>
          <w:strike/>
          <w:sz w:val="24"/>
          <w:szCs w:val="24"/>
          <w:highlight w:val="yellow"/>
        </w:rPr>
        <w:t xml:space="preserve"> deste Regulamento. </w:t>
      </w:r>
    </w:p>
    <w:p w14:paraId="68A076E3" w14:textId="77777777" w:rsidR="00E60D24" w:rsidRPr="003C3E4C" w:rsidRDefault="00E60D24" w:rsidP="00710B29">
      <w:pPr>
        <w:pStyle w:val="PargrafodaLista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1428"/>
        <w:jc w:val="both"/>
        <w:rPr>
          <w:rFonts w:cs="Arial"/>
          <w:sz w:val="24"/>
          <w:szCs w:val="24"/>
        </w:rPr>
      </w:pPr>
    </w:p>
    <w:p w14:paraId="6EFDDA6C" w14:textId="06CFB0D4" w:rsidR="00E6483F" w:rsidRPr="003C3E4C" w:rsidRDefault="00E60D24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Art. </w:t>
      </w:r>
      <w:r w:rsidR="00131000" w:rsidRPr="003C3E4C">
        <w:rPr>
          <w:rFonts w:cs="Arial"/>
          <w:b/>
          <w:sz w:val="24"/>
          <w:szCs w:val="24"/>
        </w:rPr>
        <w:t xml:space="preserve">8º </w:t>
      </w:r>
      <w:r w:rsidRPr="003C3E4C">
        <w:rPr>
          <w:rFonts w:cs="Arial"/>
          <w:sz w:val="24"/>
          <w:szCs w:val="24"/>
        </w:rPr>
        <w:t>No ato da inscrição, o</w:t>
      </w:r>
      <w:r w:rsidRPr="00E3585F">
        <w:rPr>
          <w:rFonts w:cs="Arial"/>
          <w:strike/>
          <w:sz w:val="24"/>
          <w:szCs w:val="24"/>
          <w:highlight w:val="yellow"/>
        </w:rPr>
        <w:t>s</w:t>
      </w:r>
      <w:r w:rsidRPr="003C3E4C">
        <w:rPr>
          <w:rFonts w:cs="Arial"/>
          <w:sz w:val="24"/>
          <w:szCs w:val="24"/>
        </w:rPr>
        <w:t xml:space="preserve"> candidato</w:t>
      </w:r>
      <w:r w:rsidRPr="00E3585F">
        <w:rPr>
          <w:rFonts w:cs="Arial"/>
          <w:strike/>
          <w:sz w:val="24"/>
          <w:szCs w:val="24"/>
          <w:highlight w:val="yellow"/>
        </w:rPr>
        <w:t>s</w:t>
      </w:r>
      <w:r w:rsidRPr="003C3E4C">
        <w:rPr>
          <w:rFonts w:cs="Arial"/>
          <w:sz w:val="24"/>
          <w:szCs w:val="24"/>
        </w:rPr>
        <w:t xml:space="preserve"> a Reitor </w:t>
      </w:r>
      <w:r w:rsidRPr="00E3585F">
        <w:rPr>
          <w:rFonts w:cs="Arial"/>
          <w:strike/>
          <w:sz w:val="24"/>
          <w:szCs w:val="24"/>
          <w:highlight w:val="yellow"/>
        </w:rPr>
        <w:t>e Vice-Reitor</w:t>
      </w:r>
      <w:r w:rsidRPr="003C3E4C">
        <w:rPr>
          <w:rFonts w:cs="Arial"/>
          <w:sz w:val="24"/>
          <w:szCs w:val="24"/>
        </w:rPr>
        <w:t xml:space="preserve"> dever</w:t>
      </w:r>
      <w:r w:rsidR="00E3585F">
        <w:rPr>
          <w:rFonts w:cs="Arial"/>
          <w:sz w:val="24"/>
          <w:szCs w:val="24"/>
        </w:rPr>
        <w:t xml:space="preserve">á </w:t>
      </w:r>
      <w:r w:rsidRPr="00E3585F">
        <w:rPr>
          <w:rFonts w:cs="Arial"/>
          <w:strike/>
          <w:sz w:val="24"/>
          <w:szCs w:val="24"/>
          <w:highlight w:val="yellow"/>
        </w:rPr>
        <w:t>ão</w:t>
      </w:r>
      <w:r w:rsidR="00366A5B">
        <w:rPr>
          <w:rFonts w:cs="Arial"/>
          <w:strike/>
          <w:sz w:val="24"/>
          <w:szCs w:val="24"/>
        </w:rPr>
        <w:t xml:space="preserve"> </w:t>
      </w:r>
      <w:r w:rsidR="00E6483F" w:rsidRPr="003C3E4C">
        <w:rPr>
          <w:rFonts w:cs="Arial"/>
          <w:sz w:val="24"/>
          <w:szCs w:val="24"/>
        </w:rPr>
        <w:t>apresentar à Comissão Eleitoral a seguinte documentação:</w:t>
      </w:r>
    </w:p>
    <w:p w14:paraId="1BB15A05" w14:textId="77777777" w:rsidR="00CE3F01" w:rsidRPr="003C3E4C" w:rsidRDefault="00CE3F01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7DD74429" w14:textId="77777777" w:rsidR="00146BDC" w:rsidRPr="003C3E4C" w:rsidRDefault="00146BDC" w:rsidP="00146BDC">
      <w:pPr>
        <w:pStyle w:val="PargrafodaLista"/>
        <w:widowControl/>
        <w:numPr>
          <w:ilvl w:val="0"/>
          <w:numId w:val="26"/>
        </w:numPr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iCs/>
          <w:sz w:val="24"/>
          <w:szCs w:val="24"/>
        </w:rPr>
        <w:t>Formulário de Inscrição (Anexo</w:t>
      </w:r>
      <w:r w:rsidR="00954E47" w:rsidRPr="003C3E4C">
        <w:rPr>
          <w:rFonts w:cs="Arial"/>
          <w:iCs/>
          <w:sz w:val="24"/>
          <w:szCs w:val="24"/>
        </w:rPr>
        <w:t xml:space="preserve"> 1 de</w:t>
      </w:r>
      <w:r w:rsidRPr="003C3E4C">
        <w:rPr>
          <w:rFonts w:cs="Arial"/>
          <w:iCs/>
          <w:sz w:val="24"/>
          <w:szCs w:val="24"/>
        </w:rPr>
        <w:t>ste regulamento)</w:t>
      </w:r>
      <w:r w:rsidR="00A56342">
        <w:rPr>
          <w:rFonts w:cs="Arial"/>
          <w:iCs/>
          <w:sz w:val="24"/>
          <w:szCs w:val="24"/>
        </w:rPr>
        <w:t>;</w:t>
      </w:r>
    </w:p>
    <w:p w14:paraId="465ECAA3" w14:textId="77777777" w:rsidR="00146BDC" w:rsidRPr="003C3E4C" w:rsidRDefault="00146BDC" w:rsidP="00146BDC">
      <w:pPr>
        <w:pStyle w:val="PargrafodaLista"/>
        <w:widowControl/>
        <w:numPr>
          <w:ilvl w:val="0"/>
          <w:numId w:val="26"/>
        </w:numPr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iCs/>
          <w:sz w:val="24"/>
          <w:szCs w:val="24"/>
        </w:rPr>
        <w:lastRenderedPageBreak/>
        <w:t>Declaração lavrada pela PROGEP que o</w:t>
      </w:r>
      <w:r w:rsidR="00FD7504">
        <w:rPr>
          <w:rFonts w:cs="Arial"/>
          <w:iCs/>
          <w:sz w:val="24"/>
          <w:szCs w:val="24"/>
        </w:rPr>
        <w:t xml:space="preserve"> candidato</w:t>
      </w:r>
      <w:r w:rsidRPr="003C3E4C">
        <w:rPr>
          <w:rFonts w:cs="Arial"/>
          <w:iCs/>
          <w:sz w:val="24"/>
          <w:szCs w:val="24"/>
        </w:rPr>
        <w:t xml:space="preserve"> atende aos requisitos do art. 1º, </w:t>
      </w:r>
      <w:r w:rsidRPr="003C3E4C">
        <w:rPr>
          <w:rFonts w:cs="Arial"/>
          <w:sz w:val="24"/>
          <w:szCs w:val="24"/>
        </w:rPr>
        <w:t>§ 1°, do Decreto n</w:t>
      </w:r>
      <w:r w:rsidRPr="003C3E4C">
        <w:rPr>
          <w:rFonts w:cs="Arial"/>
          <w:sz w:val="24"/>
          <w:szCs w:val="24"/>
          <w:u w:val="single"/>
          <w:vertAlign w:val="superscript"/>
        </w:rPr>
        <w:t>o</w:t>
      </w:r>
      <w:r w:rsidRPr="003C3E4C">
        <w:rPr>
          <w:rFonts w:cs="Arial"/>
          <w:sz w:val="24"/>
          <w:szCs w:val="24"/>
        </w:rPr>
        <w:t xml:space="preserve"> 1.916/1996 (mencionar categoria d</w:t>
      </w:r>
      <w:r w:rsidR="00A56342">
        <w:rPr>
          <w:rFonts w:cs="Arial"/>
          <w:sz w:val="24"/>
          <w:szCs w:val="24"/>
        </w:rPr>
        <w:t>o docente no plano de carreira);</w:t>
      </w:r>
    </w:p>
    <w:p w14:paraId="3D909EDD" w14:textId="0DCFB231" w:rsidR="00E6483F" w:rsidRPr="003C3E4C" w:rsidRDefault="00146BDC" w:rsidP="00146BDC">
      <w:pPr>
        <w:pStyle w:val="PargrafodaLista"/>
        <w:widowControl/>
        <w:numPr>
          <w:ilvl w:val="0"/>
          <w:numId w:val="26"/>
        </w:numPr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iCs/>
          <w:sz w:val="24"/>
          <w:szCs w:val="24"/>
        </w:rPr>
        <w:t>Currículo L</w:t>
      </w:r>
      <w:r w:rsidR="00E60D24" w:rsidRPr="003C3E4C">
        <w:rPr>
          <w:rFonts w:cs="Arial"/>
          <w:iCs/>
          <w:sz w:val="24"/>
          <w:szCs w:val="24"/>
        </w:rPr>
        <w:t>attes</w:t>
      </w:r>
      <w:r w:rsidR="00CE0F9D">
        <w:rPr>
          <w:rFonts w:cs="Arial"/>
          <w:iCs/>
          <w:sz w:val="24"/>
          <w:szCs w:val="24"/>
        </w:rPr>
        <w:t xml:space="preserve"> </w:t>
      </w:r>
      <w:r w:rsidR="00CE0F9D" w:rsidRPr="00CE0F9D">
        <w:rPr>
          <w:rFonts w:cs="Arial"/>
          <w:iCs/>
          <w:sz w:val="24"/>
          <w:szCs w:val="24"/>
          <w:highlight w:val="yellow"/>
        </w:rPr>
        <w:t>atualizado</w:t>
      </w:r>
      <w:r w:rsidR="00E6483F" w:rsidRPr="003C3E4C">
        <w:rPr>
          <w:rFonts w:cs="Arial"/>
          <w:sz w:val="24"/>
          <w:szCs w:val="24"/>
        </w:rPr>
        <w:t>;</w:t>
      </w:r>
    </w:p>
    <w:p w14:paraId="702B6158" w14:textId="77777777" w:rsidR="00146BDC" w:rsidRPr="003C3E4C" w:rsidRDefault="00146BDC" w:rsidP="00146BDC">
      <w:pPr>
        <w:pStyle w:val="PargrafodaLista"/>
        <w:widowControl/>
        <w:numPr>
          <w:ilvl w:val="0"/>
          <w:numId w:val="26"/>
        </w:numPr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Cópia do RG e CPF;</w:t>
      </w:r>
    </w:p>
    <w:p w14:paraId="4B425DBC" w14:textId="77777777" w:rsidR="00E6483F" w:rsidRPr="003C3E4C" w:rsidRDefault="00E60D24" w:rsidP="00146BDC">
      <w:pPr>
        <w:pStyle w:val="PargrafodaLista"/>
        <w:widowControl/>
        <w:numPr>
          <w:ilvl w:val="0"/>
          <w:numId w:val="26"/>
        </w:numPr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Documento</w:t>
      </w:r>
      <w:r w:rsidR="00E6483F" w:rsidRPr="003C3E4C">
        <w:rPr>
          <w:rFonts w:cs="Arial"/>
          <w:sz w:val="24"/>
          <w:szCs w:val="24"/>
        </w:rPr>
        <w:t xml:space="preserve"> contendo as linhas básicas de seu programa de trabalho;</w:t>
      </w:r>
    </w:p>
    <w:p w14:paraId="4C12DD5F" w14:textId="77777777" w:rsidR="001C7820" w:rsidRPr="003C3E4C" w:rsidRDefault="001C7820" w:rsidP="001C7820">
      <w:pPr>
        <w:pStyle w:val="PargrafodaLista"/>
        <w:widowControl/>
        <w:numPr>
          <w:ilvl w:val="0"/>
          <w:numId w:val="26"/>
        </w:numPr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Declaração de compromisso do</w:t>
      </w:r>
      <w:r w:rsidR="00FD7504">
        <w:rPr>
          <w:rFonts w:cs="Arial"/>
          <w:sz w:val="24"/>
          <w:szCs w:val="24"/>
        </w:rPr>
        <w:t xml:space="preserve"> candidato</w:t>
      </w:r>
      <w:r w:rsidRPr="003C3E4C">
        <w:rPr>
          <w:rFonts w:cs="Arial"/>
          <w:sz w:val="24"/>
          <w:szCs w:val="24"/>
        </w:rPr>
        <w:t xml:space="preserve"> que, caso seja eleito, aceitar</w:t>
      </w:r>
      <w:r w:rsidR="00FD7504">
        <w:rPr>
          <w:rFonts w:cs="Arial"/>
          <w:sz w:val="24"/>
          <w:szCs w:val="24"/>
        </w:rPr>
        <w:t>á</w:t>
      </w:r>
      <w:r w:rsidRPr="003C3E4C">
        <w:rPr>
          <w:rFonts w:cs="Arial"/>
          <w:sz w:val="24"/>
          <w:szCs w:val="24"/>
        </w:rPr>
        <w:t xml:space="preserve"> a investidura do cargo.</w:t>
      </w:r>
    </w:p>
    <w:p w14:paraId="0AC36AD1" w14:textId="77777777" w:rsidR="00CE3F01" w:rsidRPr="003C3E4C" w:rsidRDefault="00CE3F01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05E59D96" w14:textId="6048B7D4" w:rsidR="00CE3F01" w:rsidRPr="003C3E4C" w:rsidRDefault="00F428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sz w:val="24"/>
          <w:szCs w:val="24"/>
        </w:rPr>
        <w:t>§ 1º</w:t>
      </w:r>
      <w:r w:rsidR="00FD7504">
        <w:rPr>
          <w:rFonts w:cs="Arial"/>
          <w:sz w:val="24"/>
          <w:szCs w:val="24"/>
        </w:rPr>
        <w:t xml:space="preserve"> Somente será</w:t>
      </w:r>
      <w:r w:rsidRPr="003C3E4C">
        <w:rPr>
          <w:rFonts w:cs="Arial"/>
          <w:sz w:val="24"/>
          <w:szCs w:val="24"/>
        </w:rPr>
        <w:t xml:space="preserve"> aceita inscriç</w:t>
      </w:r>
      <w:r w:rsidR="00FD7504">
        <w:rPr>
          <w:rFonts w:cs="Arial"/>
          <w:sz w:val="24"/>
          <w:szCs w:val="24"/>
        </w:rPr>
        <w:t>ão</w:t>
      </w:r>
      <w:r w:rsidRPr="003C3E4C">
        <w:rPr>
          <w:rFonts w:cs="Arial"/>
          <w:sz w:val="24"/>
          <w:szCs w:val="24"/>
        </w:rPr>
        <w:t xml:space="preserve"> de </w:t>
      </w:r>
      <w:r w:rsidR="00CE0F9D" w:rsidRPr="00CE0F9D">
        <w:rPr>
          <w:rFonts w:cs="Arial"/>
          <w:sz w:val="24"/>
          <w:szCs w:val="24"/>
          <w:highlight w:val="yellow"/>
        </w:rPr>
        <w:t>candidatos</w:t>
      </w:r>
      <w:r w:rsidRPr="003C3E4C">
        <w:rPr>
          <w:rFonts w:cs="Arial"/>
          <w:sz w:val="24"/>
          <w:szCs w:val="24"/>
        </w:rPr>
        <w:t xml:space="preserve"> que apresentar toda a documentação prevista no </w:t>
      </w:r>
      <w:r w:rsidRPr="003C3E4C">
        <w:rPr>
          <w:rFonts w:cs="Arial"/>
          <w:i/>
          <w:sz w:val="24"/>
          <w:szCs w:val="24"/>
        </w:rPr>
        <w:t>caput</w:t>
      </w:r>
      <w:r w:rsidRPr="003C3E4C">
        <w:rPr>
          <w:rFonts w:cs="Arial"/>
          <w:sz w:val="24"/>
          <w:szCs w:val="24"/>
        </w:rPr>
        <w:t xml:space="preserve"> deste artigo.</w:t>
      </w:r>
    </w:p>
    <w:p w14:paraId="54DB25CF" w14:textId="77777777" w:rsidR="00F428A0" w:rsidRPr="003C3E4C" w:rsidRDefault="00F428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1416"/>
        <w:jc w:val="both"/>
        <w:rPr>
          <w:rFonts w:cs="Arial"/>
          <w:sz w:val="24"/>
          <w:szCs w:val="24"/>
        </w:rPr>
      </w:pPr>
    </w:p>
    <w:p w14:paraId="76465761" w14:textId="68BF6378" w:rsidR="00F428A0" w:rsidRPr="006341D7" w:rsidRDefault="00F428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trike/>
          <w:sz w:val="24"/>
          <w:szCs w:val="24"/>
        </w:rPr>
      </w:pPr>
      <w:r w:rsidRPr="003C3E4C">
        <w:rPr>
          <w:sz w:val="24"/>
          <w:szCs w:val="24"/>
        </w:rPr>
        <w:t xml:space="preserve">§ 2º O prazo para apresentação de recursos e/ou pedidos de impugnação de candidaturas </w:t>
      </w:r>
      <w:r w:rsidR="00954E47" w:rsidRPr="003C3E4C">
        <w:rPr>
          <w:sz w:val="24"/>
          <w:szCs w:val="24"/>
        </w:rPr>
        <w:t xml:space="preserve">(Anexo 2) </w:t>
      </w:r>
      <w:r w:rsidRPr="003C3E4C">
        <w:rPr>
          <w:sz w:val="24"/>
          <w:szCs w:val="24"/>
        </w:rPr>
        <w:t>terminará às 1</w:t>
      </w:r>
      <w:r w:rsidR="006211BE">
        <w:rPr>
          <w:sz w:val="24"/>
          <w:szCs w:val="24"/>
        </w:rPr>
        <w:t>6</w:t>
      </w:r>
      <w:r w:rsidR="00A56342">
        <w:rPr>
          <w:sz w:val="24"/>
          <w:szCs w:val="24"/>
        </w:rPr>
        <w:t>h</w:t>
      </w:r>
      <w:r w:rsidRPr="003C3E4C">
        <w:rPr>
          <w:sz w:val="24"/>
          <w:szCs w:val="24"/>
        </w:rPr>
        <w:t xml:space="preserve"> do primeiro dia útil após </w:t>
      </w:r>
      <w:r w:rsidR="00A56342" w:rsidRPr="006341D7">
        <w:rPr>
          <w:sz w:val="24"/>
          <w:szCs w:val="24"/>
          <w:highlight w:val="yellow"/>
        </w:rPr>
        <w:t>0</w:t>
      </w:r>
      <w:r w:rsidR="00716C9D">
        <w:rPr>
          <w:sz w:val="24"/>
          <w:szCs w:val="24"/>
          <w:highlight w:val="yellow"/>
        </w:rPr>
        <w:t>3</w:t>
      </w:r>
      <w:r w:rsidR="00A56342" w:rsidRPr="006341D7">
        <w:rPr>
          <w:sz w:val="24"/>
          <w:szCs w:val="24"/>
          <w:highlight w:val="yellow"/>
        </w:rPr>
        <w:t xml:space="preserve"> (</w:t>
      </w:r>
      <w:r w:rsidR="00716C9D">
        <w:rPr>
          <w:sz w:val="24"/>
          <w:szCs w:val="24"/>
          <w:highlight w:val="yellow"/>
        </w:rPr>
        <w:t>três</w:t>
      </w:r>
      <w:r w:rsidR="00A56342" w:rsidRPr="006341D7">
        <w:rPr>
          <w:sz w:val="24"/>
          <w:szCs w:val="24"/>
          <w:highlight w:val="yellow"/>
        </w:rPr>
        <w:t>)</w:t>
      </w:r>
      <w:r w:rsidRPr="006341D7">
        <w:rPr>
          <w:sz w:val="24"/>
          <w:szCs w:val="24"/>
          <w:highlight w:val="yellow"/>
        </w:rPr>
        <w:t xml:space="preserve"> dias </w:t>
      </w:r>
      <w:r w:rsidR="00716C9D">
        <w:rPr>
          <w:sz w:val="24"/>
          <w:szCs w:val="24"/>
          <w:highlight w:val="yellow"/>
        </w:rPr>
        <w:t xml:space="preserve">corridos </w:t>
      </w:r>
      <w:r w:rsidR="00954E47" w:rsidRPr="006341D7">
        <w:rPr>
          <w:sz w:val="24"/>
          <w:szCs w:val="24"/>
          <w:highlight w:val="yellow"/>
        </w:rPr>
        <w:t>d</w:t>
      </w:r>
      <w:r w:rsidR="006341D7" w:rsidRPr="006341D7">
        <w:rPr>
          <w:sz w:val="24"/>
          <w:szCs w:val="24"/>
          <w:highlight w:val="yellow"/>
        </w:rPr>
        <w:t xml:space="preserve">a divulgação das </w:t>
      </w:r>
      <w:r w:rsidR="006341D7">
        <w:rPr>
          <w:sz w:val="24"/>
          <w:szCs w:val="24"/>
          <w:highlight w:val="yellow"/>
        </w:rPr>
        <w:t>chapas inscritas</w:t>
      </w:r>
      <w:r w:rsidR="006211BE">
        <w:rPr>
          <w:sz w:val="24"/>
          <w:szCs w:val="24"/>
        </w:rPr>
        <w:t xml:space="preserve"> na </w:t>
      </w:r>
      <w:r w:rsidR="006211BE" w:rsidRPr="006211BE">
        <w:rPr>
          <w:sz w:val="24"/>
          <w:szCs w:val="24"/>
          <w:highlight w:val="yellow"/>
        </w:rPr>
        <w:t>secretaria dos Conselhos Superiores do Campus JK</w:t>
      </w:r>
      <w:r w:rsidR="002300D8">
        <w:rPr>
          <w:sz w:val="24"/>
          <w:szCs w:val="24"/>
        </w:rPr>
        <w:t xml:space="preserve">, </w:t>
      </w:r>
      <w:r w:rsidR="002300D8" w:rsidRPr="002300D8">
        <w:rPr>
          <w:sz w:val="24"/>
          <w:szCs w:val="24"/>
          <w:highlight w:val="yellow"/>
        </w:rPr>
        <w:t>em seu horário de funcionamento</w:t>
      </w:r>
      <w:r w:rsidR="006211BE">
        <w:rPr>
          <w:sz w:val="24"/>
          <w:szCs w:val="24"/>
        </w:rPr>
        <w:t>.</w:t>
      </w:r>
      <w:r w:rsidR="00366A5B">
        <w:rPr>
          <w:sz w:val="24"/>
          <w:szCs w:val="24"/>
        </w:rPr>
        <w:t xml:space="preserve"> </w:t>
      </w:r>
      <w:r w:rsidR="00954E47" w:rsidRPr="006341D7">
        <w:rPr>
          <w:strike/>
          <w:sz w:val="24"/>
          <w:szCs w:val="24"/>
          <w:highlight w:val="yellow"/>
        </w:rPr>
        <w:t>o encerramento das inscrições.</w:t>
      </w:r>
    </w:p>
    <w:p w14:paraId="039314A2" w14:textId="77777777" w:rsidR="00F428A0" w:rsidRPr="003C3E4C" w:rsidRDefault="00F428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</w:p>
    <w:p w14:paraId="3C8B5003" w14:textId="77777777" w:rsidR="00F428A0" w:rsidRPr="003C3E4C" w:rsidRDefault="00FD7504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§ 3º Somente será</w:t>
      </w:r>
      <w:r w:rsidR="00F428A0" w:rsidRPr="003C3E4C">
        <w:rPr>
          <w:sz w:val="24"/>
          <w:szCs w:val="24"/>
        </w:rPr>
        <w:t xml:space="preserve"> homologada </w:t>
      </w:r>
      <w:r w:rsidR="00F428A0" w:rsidRPr="00CE0F9D">
        <w:rPr>
          <w:sz w:val="24"/>
          <w:szCs w:val="24"/>
          <w:highlight w:val="yellow"/>
        </w:rPr>
        <w:t>a</w:t>
      </w:r>
      <w:r w:rsidRPr="00CE0F9D">
        <w:rPr>
          <w:sz w:val="24"/>
          <w:szCs w:val="24"/>
          <w:highlight w:val="yellow"/>
        </w:rPr>
        <w:t xml:space="preserve"> inscriçã</w:t>
      </w:r>
      <w:r w:rsidRPr="00CE0F9D">
        <w:rPr>
          <w:sz w:val="24"/>
          <w:szCs w:val="24"/>
        </w:rPr>
        <w:t>o</w:t>
      </w:r>
      <w:r w:rsidR="00F428A0" w:rsidRPr="003C3E4C">
        <w:rPr>
          <w:sz w:val="24"/>
          <w:szCs w:val="24"/>
        </w:rPr>
        <w:t xml:space="preserve"> </w:t>
      </w:r>
      <w:r w:rsidR="00F428A0" w:rsidRPr="00FD7504">
        <w:rPr>
          <w:strike/>
          <w:sz w:val="24"/>
          <w:szCs w:val="24"/>
        </w:rPr>
        <w:t>chapas cujos</w:t>
      </w:r>
      <w:r w:rsidR="00F428A0" w:rsidRPr="003C3E4C">
        <w:rPr>
          <w:sz w:val="24"/>
          <w:szCs w:val="24"/>
        </w:rPr>
        <w:t xml:space="preserve"> </w:t>
      </w:r>
      <w:r>
        <w:rPr>
          <w:sz w:val="24"/>
          <w:szCs w:val="24"/>
        </w:rPr>
        <w:t>de candidato que</w:t>
      </w:r>
      <w:r w:rsidR="00F428A0" w:rsidRPr="003C3E4C">
        <w:rPr>
          <w:sz w:val="24"/>
          <w:szCs w:val="24"/>
        </w:rPr>
        <w:t xml:space="preserve"> declarar</w:t>
      </w:r>
      <w:r>
        <w:rPr>
          <w:sz w:val="24"/>
          <w:szCs w:val="24"/>
        </w:rPr>
        <w:t xml:space="preserve"> expressamente que, caso eleito</w:t>
      </w:r>
      <w:r w:rsidR="00F428A0" w:rsidRPr="003C3E4C">
        <w:rPr>
          <w:sz w:val="24"/>
          <w:szCs w:val="24"/>
        </w:rPr>
        <w:t>, aceitar</w:t>
      </w:r>
      <w:r>
        <w:rPr>
          <w:sz w:val="24"/>
          <w:szCs w:val="24"/>
        </w:rPr>
        <w:t>á</w:t>
      </w:r>
      <w:r w:rsidR="00F428A0" w:rsidRPr="003C3E4C">
        <w:rPr>
          <w:sz w:val="24"/>
          <w:szCs w:val="24"/>
        </w:rPr>
        <w:t xml:space="preserve"> a investidura do cargo. </w:t>
      </w:r>
    </w:p>
    <w:p w14:paraId="47894FAB" w14:textId="77777777" w:rsidR="00F428A0" w:rsidRPr="003C3E4C" w:rsidRDefault="00F428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</w:p>
    <w:p w14:paraId="79C21F05" w14:textId="77777777" w:rsidR="00F428A0" w:rsidRPr="00FD7504" w:rsidRDefault="00F428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trike/>
          <w:sz w:val="24"/>
          <w:szCs w:val="24"/>
        </w:rPr>
      </w:pPr>
      <w:r w:rsidRPr="00FD7504">
        <w:rPr>
          <w:strike/>
          <w:sz w:val="24"/>
          <w:szCs w:val="24"/>
          <w:highlight w:val="yellow"/>
        </w:rPr>
        <w:t xml:space="preserve">§ 4º A Comissão Eleitoral publicará a homologação das inscrições, no dia </w:t>
      </w:r>
      <w:r w:rsidR="00716C9D" w:rsidRPr="00FD7504">
        <w:rPr>
          <w:strike/>
          <w:sz w:val="24"/>
          <w:szCs w:val="24"/>
          <w:highlight w:val="yellow"/>
        </w:rPr>
        <w:t>10</w:t>
      </w:r>
      <w:r w:rsidR="008563E9" w:rsidRPr="00FD7504">
        <w:rPr>
          <w:strike/>
          <w:sz w:val="24"/>
          <w:szCs w:val="24"/>
          <w:highlight w:val="yellow"/>
        </w:rPr>
        <w:t xml:space="preserve"> de </w:t>
      </w:r>
      <w:r w:rsidR="00716C9D" w:rsidRPr="00FD7504">
        <w:rPr>
          <w:strike/>
          <w:sz w:val="24"/>
          <w:szCs w:val="24"/>
          <w:highlight w:val="yellow"/>
        </w:rPr>
        <w:t xml:space="preserve">abril </w:t>
      </w:r>
      <w:r w:rsidR="008563E9" w:rsidRPr="00FD7504">
        <w:rPr>
          <w:strike/>
          <w:sz w:val="24"/>
          <w:szCs w:val="24"/>
          <w:highlight w:val="yellow"/>
        </w:rPr>
        <w:t>de 2019</w:t>
      </w:r>
      <w:r w:rsidRPr="00FD7504">
        <w:rPr>
          <w:strike/>
          <w:sz w:val="24"/>
          <w:szCs w:val="24"/>
          <w:highlight w:val="yellow"/>
        </w:rPr>
        <w:t xml:space="preserve">, </w:t>
      </w:r>
      <w:r w:rsidR="008563E9" w:rsidRPr="00FD7504">
        <w:rPr>
          <w:strike/>
          <w:sz w:val="24"/>
          <w:szCs w:val="24"/>
          <w:highlight w:val="yellow"/>
        </w:rPr>
        <w:t xml:space="preserve">a partir das </w:t>
      </w:r>
      <w:r w:rsidR="00716C9D" w:rsidRPr="00FD7504">
        <w:rPr>
          <w:strike/>
          <w:sz w:val="24"/>
          <w:szCs w:val="24"/>
          <w:highlight w:val="yellow"/>
        </w:rPr>
        <w:t>16</w:t>
      </w:r>
      <w:r w:rsidR="00A56342" w:rsidRPr="00FD7504">
        <w:rPr>
          <w:strike/>
          <w:sz w:val="24"/>
          <w:szCs w:val="24"/>
          <w:highlight w:val="yellow"/>
        </w:rPr>
        <w:t>h</w:t>
      </w:r>
      <w:r w:rsidR="00954E47" w:rsidRPr="00FD7504">
        <w:rPr>
          <w:strike/>
          <w:sz w:val="24"/>
          <w:szCs w:val="24"/>
          <w:highlight w:val="yellow"/>
        </w:rPr>
        <w:t>,</w:t>
      </w:r>
      <w:r w:rsidR="008563E9" w:rsidRPr="00FD7504">
        <w:rPr>
          <w:strike/>
          <w:sz w:val="24"/>
          <w:szCs w:val="24"/>
        </w:rPr>
        <w:t>e promoverá divulgação através de publicação no Portal da UFVJM e site da Comissão Eleitoral</w:t>
      </w:r>
      <w:r w:rsidRPr="00FD7504">
        <w:rPr>
          <w:strike/>
          <w:sz w:val="24"/>
          <w:szCs w:val="24"/>
        </w:rPr>
        <w:t>.</w:t>
      </w:r>
    </w:p>
    <w:p w14:paraId="272D0318" w14:textId="77777777" w:rsidR="00FD7504" w:rsidRDefault="00FD7504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</w:p>
    <w:p w14:paraId="04DC885D" w14:textId="77777777" w:rsidR="00FD7504" w:rsidRPr="00CE0F9D" w:rsidRDefault="00FD7504" w:rsidP="00FD7504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  <w:r w:rsidRPr="00CE0F9D">
        <w:rPr>
          <w:sz w:val="24"/>
          <w:szCs w:val="24"/>
          <w:highlight w:val="yellow"/>
        </w:rPr>
        <w:t>§ 4º A Comissão Eleitoral publicará no Portal da UFVJM e site da Comissão Eleitoral a homologação das inscrições conforme cronograma constante nesta resolução</w:t>
      </w:r>
    </w:p>
    <w:p w14:paraId="1B6806B1" w14:textId="77777777" w:rsidR="00FD7504" w:rsidRPr="003C3E4C" w:rsidRDefault="00FD7504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00D582E8" w14:textId="77777777" w:rsidR="00954E47" w:rsidRPr="003C3E4C" w:rsidRDefault="00954E47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1A0BA027" w14:textId="77777777" w:rsidR="00E6483F" w:rsidRPr="003C3E4C" w:rsidRDefault="00E60D24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Art. </w:t>
      </w:r>
      <w:r w:rsidR="00131000" w:rsidRPr="003C3E4C">
        <w:rPr>
          <w:rFonts w:cs="Arial"/>
          <w:b/>
          <w:sz w:val="24"/>
          <w:szCs w:val="24"/>
        </w:rPr>
        <w:t xml:space="preserve">9º </w:t>
      </w:r>
      <w:r w:rsidR="00E434DA" w:rsidRPr="003C3E4C">
        <w:rPr>
          <w:rFonts w:cs="Arial"/>
          <w:sz w:val="24"/>
          <w:szCs w:val="24"/>
        </w:rPr>
        <w:t xml:space="preserve">A Comissão Eleitoral providenciará a divulgação dos documentos mencionados no artigo anterior na página oficial da Comissão Eleitoral, em ordem de inscrição, tendo cada chapa o direito a um </w:t>
      </w:r>
      <w:r w:rsidR="00E434DA" w:rsidRPr="003C3E4C">
        <w:rPr>
          <w:rFonts w:cs="Arial"/>
          <w:i/>
          <w:sz w:val="24"/>
          <w:szCs w:val="24"/>
        </w:rPr>
        <w:t>link</w:t>
      </w:r>
      <w:r w:rsidR="00E434DA" w:rsidRPr="003C3E4C">
        <w:rPr>
          <w:rFonts w:cs="Arial"/>
          <w:sz w:val="24"/>
          <w:szCs w:val="24"/>
        </w:rPr>
        <w:t xml:space="preserve"> na página da Comissão Eleitoral para suas respectivas páginas de campanha na internet.</w:t>
      </w:r>
    </w:p>
    <w:p w14:paraId="4B0BAF8A" w14:textId="77777777" w:rsidR="00F428A0" w:rsidRPr="003C3E4C" w:rsidRDefault="00F428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1A5A2F64" w14:textId="77777777" w:rsidR="00E60D24" w:rsidRPr="003C3E4C" w:rsidRDefault="00E60D24" w:rsidP="00710B29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SEÇÃO V</w:t>
      </w:r>
    </w:p>
    <w:p w14:paraId="10D8E0DA" w14:textId="77777777" w:rsidR="00E6483F" w:rsidRPr="003C3E4C" w:rsidRDefault="008563E9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caps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Da Campa</w:t>
      </w:r>
      <w:r w:rsidR="0077404C" w:rsidRPr="003C3E4C">
        <w:rPr>
          <w:rFonts w:cs="Arial"/>
          <w:b/>
          <w:sz w:val="24"/>
          <w:szCs w:val="24"/>
        </w:rPr>
        <w:t>nha D</w:t>
      </w:r>
      <w:r w:rsidRPr="003C3E4C">
        <w:rPr>
          <w:rFonts w:cs="Arial"/>
          <w:b/>
          <w:sz w:val="24"/>
          <w:szCs w:val="24"/>
        </w:rPr>
        <w:t>os Candidatos</w:t>
      </w:r>
    </w:p>
    <w:p w14:paraId="6B36D6A5" w14:textId="77777777" w:rsidR="00043C1D" w:rsidRPr="003C3E4C" w:rsidRDefault="00043C1D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caps/>
          <w:sz w:val="24"/>
          <w:szCs w:val="24"/>
        </w:rPr>
      </w:pPr>
    </w:p>
    <w:p w14:paraId="31D574C6" w14:textId="77777777" w:rsidR="001E31D0" w:rsidRPr="003C3E4C" w:rsidRDefault="001E31D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Art. </w:t>
      </w:r>
      <w:r w:rsidR="00131000" w:rsidRPr="003C3E4C">
        <w:rPr>
          <w:rFonts w:cs="Arial"/>
          <w:b/>
          <w:sz w:val="24"/>
          <w:szCs w:val="24"/>
        </w:rPr>
        <w:t>10</w:t>
      </w:r>
      <w:r w:rsidRPr="003C3E4C">
        <w:rPr>
          <w:rFonts w:cs="Arial"/>
          <w:sz w:val="24"/>
          <w:szCs w:val="24"/>
        </w:rPr>
        <w:t xml:space="preserve"> As campanhas das chapas inscritas devem ser pautadas pelos princípios éticos e de decoro acadêmico.</w:t>
      </w:r>
    </w:p>
    <w:p w14:paraId="64ED9B15" w14:textId="77777777" w:rsidR="00CA4841" w:rsidRPr="003C3E4C" w:rsidRDefault="00CA4841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b/>
          <w:sz w:val="24"/>
          <w:szCs w:val="24"/>
        </w:rPr>
      </w:pPr>
    </w:p>
    <w:p w14:paraId="0A635597" w14:textId="77777777" w:rsidR="001E31D0" w:rsidRPr="003C3E4C" w:rsidRDefault="001E31D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Art. </w:t>
      </w:r>
      <w:r w:rsidR="00131000" w:rsidRPr="003C3E4C">
        <w:rPr>
          <w:rFonts w:cs="Arial"/>
          <w:b/>
          <w:sz w:val="24"/>
          <w:szCs w:val="24"/>
        </w:rPr>
        <w:t>11</w:t>
      </w:r>
      <w:r w:rsidRPr="003C3E4C">
        <w:rPr>
          <w:rFonts w:cs="Arial"/>
          <w:sz w:val="24"/>
          <w:szCs w:val="24"/>
        </w:rPr>
        <w:t xml:space="preserve"> A Comissão Eleitoral organizará 04 (quatro) debates entre os candidatos, nas datas </w:t>
      </w:r>
      <w:r w:rsidRPr="00FD7504">
        <w:rPr>
          <w:rFonts w:cs="Arial"/>
          <w:strike/>
          <w:sz w:val="24"/>
          <w:szCs w:val="24"/>
          <w:highlight w:val="yellow"/>
        </w:rPr>
        <w:t xml:space="preserve">e horários determinados </w:t>
      </w:r>
      <w:r w:rsidR="00954E47" w:rsidRPr="00FD7504">
        <w:rPr>
          <w:rFonts w:cs="Arial"/>
          <w:strike/>
          <w:sz w:val="24"/>
          <w:szCs w:val="24"/>
          <w:highlight w:val="yellow"/>
        </w:rPr>
        <w:t>no a</w:t>
      </w:r>
      <w:r w:rsidRPr="00FD7504">
        <w:rPr>
          <w:rFonts w:cs="Arial"/>
          <w:strike/>
          <w:sz w:val="24"/>
          <w:szCs w:val="24"/>
          <w:highlight w:val="yellow"/>
        </w:rPr>
        <w:t>rt. 6 deste Regulamento</w:t>
      </w:r>
      <w:r w:rsidRPr="003C3E4C">
        <w:rPr>
          <w:rFonts w:cs="Arial"/>
          <w:sz w:val="24"/>
          <w:szCs w:val="24"/>
        </w:rPr>
        <w:t>,</w:t>
      </w:r>
      <w:r w:rsidRPr="00CE0F9D">
        <w:rPr>
          <w:rFonts w:cs="Arial"/>
          <w:sz w:val="24"/>
          <w:szCs w:val="24"/>
        </w:rPr>
        <w:t xml:space="preserve"> </w:t>
      </w:r>
      <w:r w:rsidR="00FD7504" w:rsidRPr="00CE0F9D">
        <w:rPr>
          <w:rFonts w:cs="Arial"/>
          <w:sz w:val="24"/>
          <w:szCs w:val="24"/>
          <w:highlight w:val="yellow"/>
        </w:rPr>
        <w:t xml:space="preserve">previstas no cronograma constante nesta resolução, </w:t>
      </w:r>
      <w:r w:rsidRPr="00CE0F9D">
        <w:rPr>
          <w:rFonts w:cs="Arial"/>
          <w:sz w:val="24"/>
          <w:szCs w:val="24"/>
          <w:highlight w:val="yellow"/>
        </w:rPr>
        <w:t>bem</w:t>
      </w:r>
      <w:r w:rsidRPr="00CE0F9D">
        <w:rPr>
          <w:rFonts w:cs="Arial"/>
          <w:sz w:val="24"/>
          <w:szCs w:val="24"/>
        </w:rPr>
        <w:t xml:space="preserve"> </w:t>
      </w:r>
      <w:r w:rsidRPr="003C3E4C">
        <w:rPr>
          <w:rFonts w:cs="Arial"/>
          <w:sz w:val="24"/>
          <w:szCs w:val="24"/>
        </w:rPr>
        <w:t xml:space="preserve">como promoverá ampla divulgação desses eventos. </w:t>
      </w:r>
    </w:p>
    <w:p w14:paraId="1FD736FB" w14:textId="77777777" w:rsidR="001E31D0" w:rsidRPr="003C3E4C" w:rsidRDefault="001E31D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1E650CB5" w14:textId="77777777" w:rsidR="001E31D0" w:rsidRPr="00A56342" w:rsidRDefault="00BA2CF5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trike/>
          <w:sz w:val="24"/>
          <w:szCs w:val="24"/>
        </w:rPr>
      </w:pPr>
      <w:r w:rsidRPr="00A56342">
        <w:rPr>
          <w:rFonts w:cs="Arial"/>
          <w:strike/>
          <w:sz w:val="24"/>
          <w:szCs w:val="24"/>
          <w:highlight w:val="yellow"/>
        </w:rPr>
        <w:lastRenderedPageBreak/>
        <w:t>§ 1</w:t>
      </w:r>
      <w:r w:rsidR="001E31D0" w:rsidRPr="00A56342">
        <w:rPr>
          <w:rFonts w:cs="Arial"/>
          <w:strike/>
          <w:sz w:val="24"/>
          <w:szCs w:val="24"/>
          <w:highlight w:val="yellow"/>
        </w:rPr>
        <w:t xml:space="preserve">° </w:t>
      </w:r>
      <w:r w:rsidRPr="00A56342">
        <w:rPr>
          <w:rFonts w:cs="Arial"/>
          <w:strike/>
          <w:sz w:val="24"/>
          <w:szCs w:val="24"/>
          <w:highlight w:val="yellow"/>
        </w:rPr>
        <w:t>Caso ocorra a necessidade de um segundo turno à Co</w:t>
      </w:r>
      <w:r w:rsidR="008563E9" w:rsidRPr="00A56342">
        <w:rPr>
          <w:rFonts w:cs="Arial"/>
          <w:strike/>
          <w:sz w:val="24"/>
          <w:szCs w:val="24"/>
          <w:highlight w:val="yellow"/>
        </w:rPr>
        <w:t>munidade, conforme disposto no a</w:t>
      </w:r>
      <w:r w:rsidRPr="00A56342">
        <w:rPr>
          <w:rFonts w:cs="Arial"/>
          <w:strike/>
          <w:sz w:val="24"/>
          <w:szCs w:val="24"/>
          <w:highlight w:val="yellow"/>
        </w:rPr>
        <w:t xml:space="preserve">rt. </w:t>
      </w:r>
      <w:r w:rsidR="008563E9" w:rsidRPr="00A56342">
        <w:rPr>
          <w:rFonts w:cs="Arial"/>
          <w:strike/>
          <w:sz w:val="24"/>
          <w:szCs w:val="24"/>
          <w:highlight w:val="yellow"/>
        </w:rPr>
        <w:t>32</w:t>
      </w:r>
      <w:r w:rsidRPr="00A56342">
        <w:rPr>
          <w:rFonts w:cs="Arial"/>
          <w:strike/>
          <w:sz w:val="24"/>
          <w:szCs w:val="24"/>
          <w:highlight w:val="yellow"/>
        </w:rPr>
        <w:t>, serão realizados mais 02 (dois) debates nas da</w:t>
      </w:r>
      <w:r w:rsidR="008563E9" w:rsidRPr="00A56342">
        <w:rPr>
          <w:rFonts w:cs="Arial"/>
          <w:strike/>
          <w:sz w:val="24"/>
          <w:szCs w:val="24"/>
          <w:highlight w:val="yellow"/>
        </w:rPr>
        <w:t>tas e horários determinados no art. 6 deste Regulamento.</w:t>
      </w:r>
    </w:p>
    <w:p w14:paraId="25A54735" w14:textId="77777777" w:rsidR="00BA2CF5" w:rsidRPr="00A56342" w:rsidRDefault="00BA2CF5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b/>
          <w:sz w:val="24"/>
          <w:szCs w:val="24"/>
        </w:rPr>
      </w:pPr>
    </w:p>
    <w:p w14:paraId="50A992B8" w14:textId="0A4AF1EC" w:rsidR="001E31D0" w:rsidRPr="003C3E4C" w:rsidRDefault="00A56342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A56342">
        <w:rPr>
          <w:rFonts w:cs="Arial"/>
          <w:b/>
          <w:sz w:val="24"/>
          <w:szCs w:val="24"/>
          <w:highlight w:val="yellow"/>
        </w:rPr>
        <w:t xml:space="preserve">Parágrafo </w:t>
      </w:r>
      <w:r w:rsidR="00366A5B" w:rsidRPr="00A56342">
        <w:rPr>
          <w:rFonts w:cs="Arial"/>
          <w:b/>
          <w:sz w:val="24"/>
          <w:szCs w:val="24"/>
          <w:highlight w:val="yellow"/>
        </w:rPr>
        <w:t>único:</w:t>
      </w:r>
      <w:r w:rsidR="00366A5B" w:rsidRPr="003C3E4C">
        <w:rPr>
          <w:rFonts w:cs="Arial"/>
          <w:sz w:val="24"/>
          <w:szCs w:val="24"/>
        </w:rPr>
        <w:t xml:space="preserve"> A</w:t>
      </w:r>
      <w:r w:rsidR="001E31D0" w:rsidRPr="003C3E4C">
        <w:rPr>
          <w:rFonts w:cs="Arial"/>
          <w:sz w:val="24"/>
          <w:szCs w:val="24"/>
        </w:rPr>
        <w:t xml:space="preserve"> juízo da Comissão Eleitoral, esta poderá organizar outros debates entre os candidatos, na hipótese de demanda por parte dos candidatos ou entidades representativas ou de grupos de eleitores. </w:t>
      </w:r>
    </w:p>
    <w:p w14:paraId="146E8E37" w14:textId="77777777" w:rsidR="001E31D0" w:rsidRPr="003C3E4C" w:rsidRDefault="001E31D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705280A3" w14:textId="5AC91697" w:rsidR="00E6483F" w:rsidRPr="003C3E4C" w:rsidRDefault="00EB0205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Art. </w:t>
      </w:r>
      <w:r w:rsidR="00131000" w:rsidRPr="003C3E4C">
        <w:rPr>
          <w:rFonts w:cs="Arial"/>
          <w:b/>
          <w:sz w:val="24"/>
          <w:szCs w:val="24"/>
        </w:rPr>
        <w:t>12</w:t>
      </w:r>
      <w:r w:rsidR="00E6483F" w:rsidRPr="003C3E4C">
        <w:rPr>
          <w:rFonts w:cs="Arial"/>
          <w:sz w:val="24"/>
          <w:szCs w:val="24"/>
        </w:rPr>
        <w:t xml:space="preserve"> As campanhas poderão ser financiadas, exclusivamente, com recursos arrecadados </w:t>
      </w:r>
      <w:r w:rsidR="00CE0F9D" w:rsidRPr="003C3E4C">
        <w:rPr>
          <w:rFonts w:cs="Arial"/>
          <w:sz w:val="24"/>
          <w:szCs w:val="24"/>
        </w:rPr>
        <w:t>junto às</w:t>
      </w:r>
      <w:r w:rsidR="000E2E81" w:rsidRPr="003C3E4C">
        <w:rPr>
          <w:rFonts w:cs="Arial"/>
          <w:sz w:val="24"/>
          <w:szCs w:val="24"/>
        </w:rPr>
        <w:t xml:space="preserve"> pessoas físicas da </w:t>
      </w:r>
      <w:r w:rsidR="00E6483F" w:rsidRPr="003C3E4C">
        <w:rPr>
          <w:rFonts w:cs="Arial"/>
          <w:sz w:val="24"/>
          <w:szCs w:val="24"/>
        </w:rPr>
        <w:t xml:space="preserve">comunidade universitária, através de doações </w:t>
      </w:r>
      <w:r w:rsidR="000C0AA5" w:rsidRPr="003C3E4C">
        <w:rPr>
          <w:rFonts w:cs="Arial"/>
          <w:sz w:val="24"/>
          <w:szCs w:val="24"/>
        </w:rPr>
        <w:t>nominais</w:t>
      </w:r>
      <w:r w:rsidR="00E6483F" w:rsidRPr="003C3E4C">
        <w:rPr>
          <w:rFonts w:cs="Arial"/>
          <w:sz w:val="24"/>
          <w:szCs w:val="24"/>
        </w:rPr>
        <w:t>.</w:t>
      </w:r>
    </w:p>
    <w:p w14:paraId="281DD0F2" w14:textId="77777777" w:rsidR="00CE3F01" w:rsidRPr="003C3E4C" w:rsidRDefault="00CE3F01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1AE5A4C4" w14:textId="782F96CA" w:rsidR="006D0DAC" w:rsidRPr="00A56342" w:rsidRDefault="006D0DAC" w:rsidP="00A56342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  <w:r w:rsidRPr="003C3E4C">
        <w:rPr>
          <w:sz w:val="24"/>
          <w:szCs w:val="24"/>
        </w:rPr>
        <w:t>§1</w:t>
      </w:r>
      <w:r w:rsidR="00131000" w:rsidRPr="003C3E4C">
        <w:rPr>
          <w:sz w:val="24"/>
          <w:szCs w:val="24"/>
        </w:rPr>
        <w:t xml:space="preserve">º O </w:t>
      </w:r>
      <w:r w:rsidRPr="003C3E4C">
        <w:rPr>
          <w:sz w:val="24"/>
          <w:szCs w:val="24"/>
        </w:rPr>
        <w:t>valor limite de gastos para</w:t>
      </w:r>
      <w:r w:rsidR="009A0A57">
        <w:rPr>
          <w:sz w:val="24"/>
          <w:szCs w:val="24"/>
        </w:rPr>
        <w:t xml:space="preserve"> a</w:t>
      </w:r>
      <w:r w:rsidR="00366A5B">
        <w:rPr>
          <w:sz w:val="24"/>
          <w:szCs w:val="24"/>
        </w:rPr>
        <w:t xml:space="preserve"> </w:t>
      </w:r>
      <w:r w:rsidRPr="00A56342">
        <w:rPr>
          <w:strike/>
          <w:sz w:val="24"/>
          <w:szCs w:val="24"/>
          <w:highlight w:val="yellow"/>
        </w:rPr>
        <w:t>cada</w:t>
      </w:r>
      <w:r w:rsidRPr="003C3E4C">
        <w:rPr>
          <w:sz w:val="24"/>
          <w:szCs w:val="24"/>
        </w:rPr>
        <w:t xml:space="preserve"> campanha </w:t>
      </w:r>
      <w:r w:rsidR="00131000" w:rsidRPr="00A56342">
        <w:rPr>
          <w:sz w:val="24"/>
          <w:szCs w:val="24"/>
          <w:highlight w:val="yellow"/>
        </w:rPr>
        <w:t>será</w:t>
      </w:r>
      <w:r w:rsidR="00A56342" w:rsidRPr="00A56342">
        <w:rPr>
          <w:sz w:val="24"/>
          <w:szCs w:val="24"/>
          <w:highlight w:val="yellow"/>
        </w:rPr>
        <w:t xml:space="preserve"> de </w:t>
      </w:r>
      <w:r w:rsidR="008563E9" w:rsidRPr="00A56342">
        <w:rPr>
          <w:sz w:val="24"/>
          <w:szCs w:val="24"/>
          <w:highlight w:val="yellow"/>
        </w:rPr>
        <w:t>R$ 60</w:t>
      </w:r>
      <w:r w:rsidRPr="00A56342">
        <w:rPr>
          <w:sz w:val="24"/>
          <w:szCs w:val="24"/>
          <w:highlight w:val="yellow"/>
        </w:rPr>
        <w:t xml:space="preserve">.000,00 </w:t>
      </w:r>
      <w:r w:rsidR="000B0F53" w:rsidRPr="00A56342">
        <w:rPr>
          <w:sz w:val="24"/>
          <w:szCs w:val="24"/>
          <w:highlight w:val="yellow"/>
        </w:rPr>
        <w:t>(sesse</w:t>
      </w:r>
      <w:r w:rsidR="008563E9" w:rsidRPr="00A56342">
        <w:rPr>
          <w:sz w:val="24"/>
          <w:szCs w:val="24"/>
          <w:highlight w:val="yellow"/>
        </w:rPr>
        <w:t xml:space="preserve">nta mil reais) </w:t>
      </w:r>
      <w:r w:rsidRPr="00A56342">
        <w:rPr>
          <w:sz w:val="24"/>
          <w:szCs w:val="24"/>
          <w:highlight w:val="yellow"/>
        </w:rPr>
        <w:t xml:space="preserve">para cada chapa inscrita e participante da </w:t>
      </w:r>
      <w:r w:rsidR="008563E9" w:rsidRPr="00A56342">
        <w:rPr>
          <w:sz w:val="24"/>
          <w:szCs w:val="24"/>
          <w:highlight w:val="yellow"/>
        </w:rPr>
        <w:t xml:space="preserve">consulta a se realizar no dia </w:t>
      </w:r>
      <w:r w:rsidR="00A56342">
        <w:rPr>
          <w:sz w:val="24"/>
          <w:szCs w:val="24"/>
          <w:highlight w:val="yellow"/>
        </w:rPr>
        <w:t>22</w:t>
      </w:r>
      <w:r w:rsidR="008563E9" w:rsidRPr="00A56342">
        <w:rPr>
          <w:sz w:val="24"/>
          <w:szCs w:val="24"/>
          <w:highlight w:val="yellow"/>
        </w:rPr>
        <w:t xml:space="preserve"> de maio de 2019</w:t>
      </w:r>
      <w:r w:rsidRPr="00A56342">
        <w:rPr>
          <w:sz w:val="24"/>
          <w:szCs w:val="24"/>
          <w:highlight w:val="yellow"/>
        </w:rPr>
        <w:t>.</w:t>
      </w:r>
    </w:p>
    <w:p w14:paraId="76EEA64D" w14:textId="77777777" w:rsidR="006D0DAC" w:rsidRPr="003C3E4C" w:rsidRDefault="006D0DAC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1416"/>
        <w:jc w:val="both"/>
        <w:rPr>
          <w:sz w:val="24"/>
          <w:szCs w:val="24"/>
        </w:rPr>
      </w:pPr>
    </w:p>
    <w:p w14:paraId="3C6ED388" w14:textId="77777777" w:rsidR="00084AA8" w:rsidRPr="00A56342" w:rsidRDefault="008563E9" w:rsidP="00710B29">
      <w:pPr>
        <w:pStyle w:val="PargrafodaLista"/>
        <w:widowControl/>
        <w:numPr>
          <w:ilvl w:val="0"/>
          <w:numId w:val="2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2136"/>
        <w:jc w:val="both"/>
        <w:rPr>
          <w:strike/>
          <w:sz w:val="24"/>
          <w:szCs w:val="24"/>
          <w:highlight w:val="yellow"/>
        </w:rPr>
      </w:pPr>
      <w:r w:rsidRPr="00A56342">
        <w:rPr>
          <w:strike/>
          <w:sz w:val="24"/>
          <w:szCs w:val="24"/>
          <w:highlight w:val="yellow"/>
        </w:rPr>
        <w:t>Mais</w:t>
      </w:r>
      <w:r w:rsidR="00084AA8" w:rsidRPr="00A56342">
        <w:rPr>
          <w:strike/>
          <w:sz w:val="24"/>
          <w:szCs w:val="24"/>
          <w:highlight w:val="yellow"/>
        </w:rPr>
        <w:t xml:space="preserve"> R$ 1</w:t>
      </w:r>
      <w:r w:rsidRPr="00A56342">
        <w:rPr>
          <w:strike/>
          <w:sz w:val="24"/>
          <w:szCs w:val="24"/>
          <w:highlight w:val="yellow"/>
        </w:rPr>
        <w:t>5</w:t>
      </w:r>
      <w:r w:rsidR="00084AA8" w:rsidRPr="00A56342">
        <w:rPr>
          <w:strike/>
          <w:sz w:val="24"/>
          <w:szCs w:val="24"/>
          <w:highlight w:val="yellow"/>
        </w:rPr>
        <w:t xml:space="preserve">.000,00 </w:t>
      </w:r>
      <w:r w:rsidRPr="00A56342">
        <w:rPr>
          <w:strike/>
          <w:sz w:val="24"/>
          <w:szCs w:val="24"/>
          <w:highlight w:val="yellow"/>
        </w:rPr>
        <w:t xml:space="preserve">(quinze mil reais) </w:t>
      </w:r>
      <w:r w:rsidR="00084AA8" w:rsidRPr="00A56342">
        <w:rPr>
          <w:strike/>
          <w:sz w:val="24"/>
          <w:szCs w:val="24"/>
          <w:highlight w:val="yellow"/>
        </w:rPr>
        <w:t>para as chapas que disputarem o segundo turno da consulta, caso ele venha a acontecer, valores esses a serem arrecadados e gastos no intervalo entre os dois turnos da consulta.</w:t>
      </w:r>
    </w:p>
    <w:p w14:paraId="02B5D01E" w14:textId="77777777" w:rsidR="00131000" w:rsidRPr="003C3E4C" w:rsidRDefault="0013100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sz w:val="24"/>
          <w:szCs w:val="24"/>
        </w:rPr>
      </w:pPr>
    </w:p>
    <w:p w14:paraId="13FDBBDC" w14:textId="77777777" w:rsidR="00084AA8" w:rsidRPr="003C3E4C" w:rsidRDefault="0013100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  <w:r w:rsidRPr="003C3E4C">
        <w:rPr>
          <w:sz w:val="24"/>
          <w:szCs w:val="24"/>
        </w:rPr>
        <w:t xml:space="preserve">§ 2º </w:t>
      </w:r>
      <w:r w:rsidR="00084AA8" w:rsidRPr="003C3E4C">
        <w:rPr>
          <w:sz w:val="24"/>
          <w:szCs w:val="24"/>
        </w:rPr>
        <w:t xml:space="preserve">As </w:t>
      </w:r>
      <w:r w:rsidR="001462B6" w:rsidRPr="003C3E4C">
        <w:rPr>
          <w:sz w:val="24"/>
          <w:szCs w:val="24"/>
        </w:rPr>
        <w:t>contribuições</w:t>
      </w:r>
      <w:r w:rsidR="00084AA8" w:rsidRPr="003C3E4C">
        <w:rPr>
          <w:sz w:val="24"/>
          <w:szCs w:val="24"/>
        </w:rPr>
        <w:t xml:space="preserve"> de pessoas </w:t>
      </w:r>
      <w:r w:rsidR="001462B6" w:rsidRPr="003C3E4C">
        <w:rPr>
          <w:sz w:val="24"/>
          <w:szCs w:val="24"/>
        </w:rPr>
        <w:t>físicas</w:t>
      </w:r>
      <w:r w:rsidR="00B70B09">
        <w:rPr>
          <w:sz w:val="24"/>
          <w:szCs w:val="24"/>
        </w:rPr>
        <w:t xml:space="preserve"> </w:t>
      </w:r>
      <w:r w:rsidR="001462B6" w:rsidRPr="003C3E4C">
        <w:rPr>
          <w:sz w:val="24"/>
          <w:szCs w:val="24"/>
        </w:rPr>
        <w:t>deverão</w:t>
      </w:r>
      <w:r w:rsidR="00084AA8" w:rsidRPr="003C3E4C">
        <w:rPr>
          <w:sz w:val="24"/>
          <w:szCs w:val="24"/>
        </w:rPr>
        <w:t xml:space="preserve"> ser feitas </w:t>
      </w:r>
      <w:r w:rsidR="001462B6" w:rsidRPr="003C3E4C">
        <w:rPr>
          <w:sz w:val="24"/>
          <w:szCs w:val="24"/>
        </w:rPr>
        <w:t>através</w:t>
      </w:r>
      <w:r w:rsidR="00084AA8" w:rsidRPr="003C3E4C">
        <w:rPr>
          <w:sz w:val="24"/>
          <w:szCs w:val="24"/>
        </w:rPr>
        <w:t xml:space="preserve"> de cheque </w:t>
      </w:r>
      <w:r w:rsidR="001462B6" w:rsidRPr="003C3E4C">
        <w:rPr>
          <w:sz w:val="24"/>
          <w:szCs w:val="24"/>
        </w:rPr>
        <w:t>nominal, cruzado, com identificação</w:t>
      </w:r>
      <w:r w:rsidR="00084AA8" w:rsidRPr="003C3E4C">
        <w:rPr>
          <w:sz w:val="24"/>
          <w:szCs w:val="24"/>
        </w:rPr>
        <w:t xml:space="preserve"> no verso que comprove o </w:t>
      </w:r>
      <w:r w:rsidR="001462B6" w:rsidRPr="003C3E4C">
        <w:rPr>
          <w:sz w:val="24"/>
          <w:szCs w:val="24"/>
        </w:rPr>
        <w:t>vínculo do doador com</w:t>
      </w:r>
      <w:r w:rsidR="00084AA8" w:rsidRPr="003C3E4C">
        <w:rPr>
          <w:sz w:val="24"/>
          <w:szCs w:val="24"/>
        </w:rPr>
        <w:t xml:space="preserve"> a comunidade </w:t>
      </w:r>
      <w:r w:rsidR="001462B6" w:rsidRPr="003C3E4C">
        <w:rPr>
          <w:sz w:val="24"/>
          <w:szCs w:val="24"/>
        </w:rPr>
        <w:t>universitária</w:t>
      </w:r>
      <w:r w:rsidR="00084AA8" w:rsidRPr="003C3E4C">
        <w:rPr>
          <w:sz w:val="24"/>
          <w:szCs w:val="24"/>
        </w:rPr>
        <w:t>.</w:t>
      </w:r>
    </w:p>
    <w:p w14:paraId="081C99CE" w14:textId="77777777" w:rsidR="00131000" w:rsidRPr="003C3E4C" w:rsidRDefault="0013100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</w:p>
    <w:p w14:paraId="4C4524C4" w14:textId="65F30C0B" w:rsidR="00084AA8" w:rsidRPr="003C3E4C" w:rsidRDefault="0013100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  <w:r w:rsidRPr="003C3E4C">
        <w:rPr>
          <w:sz w:val="24"/>
          <w:szCs w:val="24"/>
        </w:rPr>
        <w:t xml:space="preserve">§ 3º </w:t>
      </w:r>
      <w:r w:rsidR="001462B6" w:rsidRPr="003C3E4C">
        <w:rPr>
          <w:sz w:val="24"/>
          <w:szCs w:val="24"/>
        </w:rPr>
        <w:t>Poderão</w:t>
      </w:r>
      <w:r w:rsidR="00084AA8" w:rsidRPr="003C3E4C">
        <w:rPr>
          <w:sz w:val="24"/>
          <w:szCs w:val="24"/>
        </w:rPr>
        <w:t xml:space="preserve"> ser feitas </w:t>
      </w:r>
      <w:r w:rsidR="001462B6" w:rsidRPr="003C3E4C">
        <w:rPr>
          <w:sz w:val="24"/>
          <w:szCs w:val="24"/>
        </w:rPr>
        <w:t>contribuições</w:t>
      </w:r>
      <w:r w:rsidR="00084AA8" w:rsidRPr="003C3E4C">
        <w:rPr>
          <w:sz w:val="24"/>
          <w:szCs w:val="24"/>
        </w:rPr>
        <w:t xml:space="preserve"> em dinheiro, alternativamente,</w:t>
      </w:r>
      <w:r w:rsidR="00CE0F9D">
        <w:rPr>
          <w:sz w:val="24"/>
          <w:szCs w:val="24"/>
        </w:rPr>
        <w:t xml:space="preserve"> </w:t>
      </w:r>
      <w:r w:rsidR="00084AA8" w:rsidRPr="003C3E4C">
        <w:rPr>
          <w:sz w:val="24"/>
          <w:szCs w:val="24"/>
        </w:rPr>
        <w:t xml:space="preserve">desde que acompanhadas de </w:t>
      </w:r>
      <w:r w:rsidR="001462B6" w:rsidRPr="003C3E4C">
        <w:rPr>
          <w:sz w:val="24"/>
          <w:szCs w:val="24"/>
        </w:rPr>
        <w:t>declaração</w:t>
      </w:r>
      <w:r w:rsidR="00084AA8" w:rsidRPr="003C3E4C">
        <w:rPr>
          <w:sz w:val="24"/>
          <w:szCs w:val="24"/>
        </w:rPr>
        <w:t xml:space="preserve"> escrita do doador, na qual </w:t>
      </w:r>
      <w:r w:rsidR="008563E9" w:rsidRPr="003C3E4C">
        <w:rPr>
          <w:sz w:val="24"/>
          <w:szCs w:val="24"/>
        </w:rPr>
        <w:t>estejam</w:t>
      </w:r>
      <w:r w:rsidR="00CE0F9D">
        <w:rPr>
          <w:sz w:val="24"/>
          <w:szCs w:val="24"/>
        </w:rPr>
        <w:t xml:space="preserve"> </w:t>
      </w:r>
      <w:r w:rsidR="008563E9" w:rsidRPr="003C3E4C">
        <w:rPr>
          <w:sz w:val="24"/>
          <w:szCs w:val="24"/>
        </w:rPr>
        <w:t>discriminados</w:t>
      </w:r>
      <w:r w:rsidR="00084AA8" w:rsidRPr="003C3E4C">
        <w:rPr>
          <w:sz w:val="24"/>
          <w:szCs w:val="24"/>
        </w:rPr>
        <w:t xml:space="preserve"> o valor doado e a </w:t>
      </w:r>
      <w:r w:rsidR="001462B6" w:rsidRPr="003C3E4C">
        <w:rPr>
          <w:sz w:val="24"/>
          <w:szCs w:val="24"/>
        </w:rPr>
        <w:t>identificação</w:t>
      </w:r>
      <w:r w:rsidR="00084AA8" w:rsidRPr="003C3E4C">
        <w:rPr>
          <w:sz w:val="24"/>
          <w:szCs w:val="24"/>
        </w:rPr>
        <w:t xml:space="preserve"> do </w:t>
      </w:r>
      <w:r w:rsidR="001462B6" w:rsidRPr="003C3E4C">
        <w:rPr>
          <w:sz w:val="24"/>
          <w:szCs w:val="24"/>
        </w:rPr>
        <w:t>vínculo</w:t>
      </w:r>
      <w:r w:rsidR="00084AA8" w:rsidRPr="003C3E4C">
        <w:rPr>
          <w:sz w:val="24"/>
          <w:szCs w:val="24"/>
        </w:rPr>
        <w:t xml:space="preserve"> do doador co</w:t>
      </w:r>
      <w:r w:rsidR="001462B6" w:rsidRPr="003C3E4C">
        <w:rPr>
          <w:sz w:val="24"/>
          <w:szCs w:val="24"/>
        </w:rPr>
        <w:t xml:space="preserve">m </w:t>
      </w:r>
      <w:r w:rsidR="00084AA8" w:rsidRPr="003C3E4C">
        <w:rPr>
          <w:sz w:val="24"/>
          <w:szCs w:val="24"/>
        </w:rPr>
        <w:t xml:space="preserve">a comunidade </w:t>
      </w:r>
      <w:r w:rsidR="001462B6" w:rsidRPr="003C3E4C">
        <w:rPr>
          <w:sz w:val="24"/>
          <w:szCs w:val="24"/>
        </w:rPr>
        <w:t>universitária</w:t>
      </w:r>
      <w:r w:rsidR="00084AA8" w:rsidRPr="003C3E4C">
        <w:rPr>
          <w:sz w:val="24"/>
          <w:szCs w:val="24"/>
        </w:rPr>
        <w:t>.</w:t>
      </w:r>
    </w:p>
    <w:p w14:paraId="13A03E22" w14:textId="77777777" w:rsidR="00131000" w:rsidRPr="003C3E4C" w:rsidRDefault="0013100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</w:p>
    <w:p w14:paraId="057C6A68" w14:textId="77777777" w:rsidR="00084AA8" w:rsidRPr="003C3E4C" w:rsidRDefault="0013100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  <w:r w:rsidRPr="003C3E4C">
        <w:rPr>
          <w:sz w:val="24"/>
          <w:szCs w:val="24"/>
        </w:rPr>
        <w:t>§ 4º</w:t>
      </w:r>
      <w:r w:rsidR="00084AA8" w:rsidRPr="003C3E4C">
        <w:rPr>
          <w:sz w:val="24"/>
          <w:szCs w:val="24"/>
        </w:rPr>
        <w:t xml:space="preserve"> Todas as </w:t>
      </w:r>
      <w:r w:rsidR="001462B6" w:rsidRPr="003C3E4C">
        <w:rPr>
          <w:sz w:val="24"/>
          <w:szCs w:val="24"/>
        </w:rPr>
        <w:t>contribuições</w:t>
      </w:r>
      <w:r w:rsidR="00084AA8" w:rsidRPr="003C3E4C">
        <w:rPr>
          <w:sz w:val="24"/>
          <w:szCs w:val="24"/>
        </w:rPr>
        <w:t xml:space="preserve"> discriminadas nos </w:t>
      </w:r>
      <w:r w:rsidR="001462B6" w:rsidRPr="003C3E4C">
        <w:rPr>
          <w:sz w:val="24"/>
          <w:szCs w:val="24"/>
        </w:rPr>
        <w:t xml:space="preserve">parágrafos </w:t>
      </w:r>
      <w:r w:rsidR="00084AA8" w:rsidRPr="003C3E4C">
        <w:rPr>
          <w:sz w:val="24"/>
          <w:szCs w:val="24"/>
        </w:rPr>
        <w:t>deste</w:t>
      </w:r>
      <w:r w:rsidR="00B70B09">
        <w:rPr>
          <w:sz w:val="24"/>
          <w:szCs w:val="24"/>
        </w:rPr>
        <w:t xml:space="preserve"> </w:t>
      </w:r>
      <w:r w:rsidR="00084AA8" w:rsidRPr="003C3E4C">
        <w:rPr>
          <w:sz w:val="24"/>
          <w:szCs w:val="24"/>
        </w:rPr>
        <w:t xml:space="preserve">artigo </w:t>
      </w:r>
      <w:r w:rsidR="001462B6" w:rsidRPr="003C3E4C">
        <w:rPr>
          <w:sz w:val="24"/>
          <w:szCs w:val="24"/>
        </w:rPr>
        <w:t>deverão</w:t>
      </w:r>
      <w:r w:rsidR="00084AA8" w:rsidRPr="003C3E4C">
        <w:rPr>
          <w:sz w:val="24"/>
          <w:szCs w:val="24"/>
        </w:rPr>
        <w:t xml:space="preserve"> ser registradas em livro </w:t>
      </w:r>
      <w:r w:rsidR="001462B6" w:rsidRPr="003C3E4C">
        <w:rPr>
          <w:sz w:val="24"/>
          <w:szCs w:val="24"/>
        </w:rPr>
        <w:t>próprio</w:t>
      </w:r>
      <w:r w:rsidR="00084AA8" w:rsidRPr="003C3E4C">
        <w:rPr>
          <w:sz w:val="24"/>
          <w:szCs w:val="24"/>
        </w:rPr>
        <w:t xml:space="preserve"> para tal finalidade, a ser mantido por cada chapa, observado o seguinte:</w:t>
      </w:r>
    </w:p>
    <w:p w14:paraId="110AD946" w14:textId="77777777" w:rsidR="00131000" w:rsidRPr="003C3E4C" w:rsidRDefault="0013100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</w:p>
    <w:p w14:paraId="683DFC76" w14:textId="3821FCF4" w:rsidR="00084AA8" w:rsidRPr="003C3E4C" w:rsidRDefault="00131000" w:rsidP="00710B29">
      <w:pPr>
        <w:pStyle w:val="PargrafodaLista"/>
        <w:widowControl/>
        <w:numPr>
          <w:ilvl w:val="0"/>
          <w:numId w:val="2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sz w:val="24"/>
          <w:szCs w:val="24"/>
        </w:rPr>
      </w:pPr>
      <w:r w:rsidRPr="003C3E4C">
        <w:rPr>
          <w:sz w:val="24"/>
          <w:szCs w:val="24"/>
        </w:rPr>
        <w:t>A</w:t>
      </w:r>
      <w:r w:rsidR="00084AA8" w:rsidRPr="003C3E4C">
        <w:rPr>
          <w:sz w:val="24"/>
          <w:szCs w:val="24"/>
        </w:rPr>
        <w:t xml:space="preserve">s </w:t>
      </w:r>
      <w:r w:rsidR="001462B6" w:rsidRPr="003C3E4C">
        <w:rPr>
          <w:sz w:val="24"/>
          <w:szCs w:val="24"/>
        </w:rPr>
        <w:t>doações</w:t>
      </w:r>
      <w:r w:rsidR="00084AA8" w:rsidRPr="003C3E4C">
        <w:rPr>
          <w:sz w:val="24"/>
          <w:szCs w:val="24"/>
        </w:rPr>
        <w:t xml:space="preserve"> sob a forma de bens materiais (papel, c</w:t>
      </w:r>
      <w:r w:rsidR="00EE2A95" w:rsidRPr="003C3E4C">
        <w:rPr>
          <w:sz w:val="24"/>
          <w:szCs w:val="24"/>
        </w:rPr>
        <w:t>ó</w:t>
      </w:r>
      <w:r w:rsidR="00084AA8" w:rsidRPr="003C3E4C">
        <w:rPr>
          <w:sz w:val="24"/>
          <w:szCs w:val="24"/>
        </w:rPr>
        <w:t xml:space="preserve">pias, gasolina, etc.) </w:t>
      </w:r>
      <w:r w:rsidR="001462B6" w:rsidRPr="003C3E4C">
        <w:rPr>
          <w:sz w:val="24"/>
          <w:szCs w:val="24"/>
        </w:rPr>
        <w:t>deverão</w:t>
      </w:r>
      <w:r w:rsidR="00084AA8" w:rsidRPr="003C3E4C">
        <w:rPr>
          <w:sz w:val="24"/>
          <w:szCs w:val="24"/>
        </w:rPr>
        <w:t xml:space="preserve"> ter </w:t>
      </w:r>
      <w:r w:rsidR="001462B6" w:rsidRPr="003C3E4C">
        <w:rPr>
          <w:sz w:val="24"/>
          <w:szCs w:val="24"/>
        </w:rPr>
        <w:t>seus</w:t>
      </w:r>
      <w:r w:rsidR="00084AA8" w:rsidRPr="003C3E4C">
        <w:rPr>
          <w:sz w:val="24"/>
          <w:szCs w:val="24"/>
        </w:rPr>
        <w:t xml:space="preserve"> valores estimativos discriminados e incorporados ao livro de </w:t>
      </w:r>
      <w:r w:rsidR="001462B6" w:rsidRPr="003C3E4C">
        <w:rPr>
          <w:sz w:val="24"/>
          <w:szCs w:val="24"/>
        </w:rPr>
        <w:t>doações</w:t>
      </w:r>
      <w:r w:rsidR="00084AA8" w:rsidRPr="003C3E4C">
        <w:rPr>
          <w:sz w:val="24"/>
          <w:szCs w:val="24"/>
        </w:rPr>
        <w:t xml:space="preserve"> co</w:t>
      </w:r>
      <w:r w:rsidR="001462B6" w:rsidRPr="003C3E4C">
        <w:rPr>
          <w:sz w:val="24"/>
          <w:szCs w:val="24"/>
        </w:rPr>
        <w:t>m a respectiva</w:t>
      </w:r>
      <w:r w:rsidR="00CE0F9D">
        <w:rPr>
          <w:sz w:val="24"/>
          <w:szCs w:val="24"/>
        </w:rPr>
        <w:t xml:space="preserve"> </w:t>
      </w:r>
      <w:r w:rsidR="001462B6" w:rsidRPr="003C3E4C">
        <w:rPr>
          <w:sz w:val="24"/>
          <w:szCs w:val="24"/>
        </w:rPr>
        <w:t>comprovação</w:t>
      </w:r>
      <w:r w:rsidR="00084AA8" w:rsidRPr="003C3E4C">
        <w:rPr>
          <w:sz w:val="24"/>
          <w:szCs w:val="24"/>
        </w:rPr>
        <w:t xml:space="preserve"> de vinculo do doador a comunidade </w:t>
      </w:r>
      <w:r w:rsidR="001462B6" w:rsidRPr="003C3E4C">
        <w:rPr>
          <w:sz w:val="24"/>
          <w:szCs w:val="24"/>
        </w:rPr>
        <w:t>universitária</w:t>
      </w:r>
      <w:r w:rsidR="00084AA8" w:rsidRPr="003C3E4C">
        <w:rPr>
          <w:sz w:val="24"/>
          <w:szCs w:val="24"/>
        </w:rPr>
        <w:t>.</w:t>
      </w:r>
    </w:p>
    <w:p w14:paraId="2D0B3740" w14:textId="0AF1F941" w:rsidR="00084AA8" w:rsidRPr="003C3E4C" w:rsidRDefault="00131000" w:rsidP="00710B29">
      <w:pPr>
        <w:pStyle w:val="PargrafodaLista"/>
        <w:widowControl/>
        <w:numPr>
          <w:ilvl w:val="0"/>
          <w:numId w:val="2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sz w:val="24"/>
          <w:szCs w:val="24"/>
        </w:rPr>
      </w:pPr>
      <w:r w:rsidRPr="003C3E4C">
        <w:rPr>
          <w:sz w:val="24"/>
          <w:szCs w:val="24"/>
        </w:rPr>
        <w:t>N</w:t>
      </w:r>
      <w:r w:rsidR="00084AA8" w:rsidRPr="003C3E4C">
        <w:rPr>
          <w:sz w:val="24"/>
          <w:szCs w:val="24"/>
        </w:rPr>
        <w:t xml:space="preserve">o caso de bens transformados em dinheiro </w:t>
      </w:r>
      <w:r w:rsidR="001462B6" w:rsidRPr="003C3E4C">
        <w:rPr>
          <w:sz w:val="24"/>
          <w:szCs w:val="24"/>
        </w:rPr>
        <w:t>através</w:t>
      </w:r>
      <w:r w:rsidR="00084AA8" w:rsidRPr="003C3E4C">
        <w:rPr>
          <w:sz w:val="24"/>
          <w:szCs w:val="24"/>
        </w:rPr>
        <w:t xml:space="preserve"> de rifas, </w:t>
      </w:r>
      <w:r w:rsidR="001462B6" w:rsidRPr="003C3E4C">
        <w:rPr>
          <w:sz w:val="24"/>
          <w:szCs w:val="24"/>
        </w:rPr>
        <w:t>deverá</w:t>
      </w:r>
      <w:r w:rsidR="00084AA8" w:rsidRPr="003C3E4C">
        <w:rPr>
          <w:sz w:val="24"/>
          <w:szCs w:val="24"/>
        </w:rPr>
        <w:t xml:space="preserve"> ser registrado no livro de </w:t>
      </w:r>
      <w:r w:rsidR="001462B6" w:rsidRPr="003C3E4C">
        <w:rPr>
          <w:sz w:val="24"/>
          <w:szCs w:val="24"/>
        </w:rPr>
        <w:t>doações</w:t>
      </w:r>
      <w:r w:rsidR="00084AA8" w:rsidRPr="003C3E4C">
        <w:rPr>
          <w:sz w:val="24"/>
          <w:szCs w:val="24"/>
        </w:rPr>
        <w:t xml:space="preserve"> o </w:t>
      </w:r>
      <w:r w:rsidR="001462B6" w:rsidRPr="003C3E4C">
        <w:rPr>
          <w:sz w:val="24"/>
          <w:szCs w:val="24"/>
        </w:rPr>
        <w:t>valor final apurado da rifa, com</w:t>
      </w:r>
      <w:r w:rsidR="00CE0F9D">
        <w:rPr>
          <w:sz w:val="24"/>
          <w:szCs w:val="24"/>
        </w:rPr>
        <w:t xml:space="preserve"> </w:t>
      </w:r>
      <w:r w:rsidR="001462B6" w:rsidRPr="003C3E4C">
        <w:rPr>
          <w:sz w:val="24"/>
          <w:szCs w:val="24"/>
        </w:rPr>
        <w:t>discriminação</w:t>
      </w:r>
      <w:r w:rsidR="00084AA8" w:rsidRPr="003C3E4C">
        <w:rPr>
          <w:sz w:val="24"/>
          <w:szCs w:val="24"/>
        </w:rPr>
        <w:t xml:space="preserve"> do custo de cada bilhete.</w:t>
      </w:r>
    </w:p>
    <w:p w14:paraId="225359CF" w14:textId="77777777" w:rsidR="00084AA8" w:rsidRPr="003C3E4C" w:rsidRDefault="00131000" w:rsidP="00710B29">
      <w:pPr>
        <w:pStyle w:val="PargrafodaLista"/>
        <w:widowControl/>
        <w:numPr>
          <w:ilvl w:val="0"/>
          <w:numId w:val="2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sz w:val="24"/>
          <w:szCs w:val="24"/>
        </w:rPr>
      </w:pPr>
      <w:r w:rsidRPr="003C3E4C">
        <w:rPr>
          <w:sz w:val="24"/>
          <w:szCs w:val="24"/>
        </w:rPr>
        <w:t>N</w:t>
      </w:r>
      <w:r w:rsidR="00084AA8" w:rsidRPr="003C3E4C">
        <w:rPr>
          <w:sz w:val="24"/>
          <w:szCs w:val="24"/>
        </w:rPr>
        <w:t xml:space="preserve">o caso de festas ou outras </w:t>
      </w:r>
      <w:r w:rsidR="001462B6" w:rsidRPr="003C3E4C">
        <w:rPr>
          <w:sz w:val="24"/>
          <w:szCs w:val="24"/>
        </w:rPr>
        <w:t>promoções</w:t>
      </w:r>
      <w:r w:rsidR="00084AA8" w:rsidRPr="003C3E4C">
        <w:rPr>
          <w:sz w:val="24"/>
          <w:szCs w:val="24"/>
        </w:rPr>
        <w:t xml:space="preserve"> que cobrem ingressos e vendam produtos que gerem renda para as </w:t>
      </w:r>
      <w:r w:rsidR="001462B6" w:rsidRPr="003C3E4C">
        <w:rPr>
          <w:sz w:val="24"/>
          <w:szCs w:val="24"/>
        </w:rPr>
        <w:t>candidaturas</w:t>
      </w:r>
      <w:r w:rsidR="00084AA8" w:rsidRPr="003C3E4C">
        <w:rPr>
          <w:sz w:val="24"/>
          <w:szCs w:val="24"/>
        </w:rPr>
        <w:t>, os valores apurados devem ser igualmente discriminados.</w:t>
      </w:r>
    </w:p>
    <w:p w14:paraId="72A91F94" w14:textId="77777777" w:rsidR="00131000" w:rsidRPr="003C3E4C" w:rsidRDefault="00131000" w:rsidP="00710B29">
      <w:pPr>
        <w:pStyle w:val="PargrafodaLista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2136"/>
        <w:jc w:val="both"/>
        <w:rPr>
          <w:sz w:val="24"/>
          <w:szCs w:val="24"/>
        </w:rPr>
      </w:pPr>
    </w:p>
    <w:p w14:paraId="5D2D789C" w14:textId="40ADE399" w:rsidR="00084AA8" w:rsidRPr="003C3E4C" w:rsidRDefault="0013100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  <w:r w:rsidRPr="001016FD">
        <w:rPr>
          <w:sz w:val="24"/>
          <w:szCs w:val="24"/>
          <w:highlight w:val="yellow"/>
        </w:rPr>
        <w:lastRenderedPageBreak/>
        <w:t xml:space="preserve">§ 5º </w:t>
      </w:r>
      <w:r w:rsidR="00084AA8" w:rsidRPr="001016FD">
        <w:rPr>
          <w:sz w:val="24"/>
          <w:szCs w:val="24"/>
          <w:highlight w:val="yellow"/>
        </w:rPr>
        <w:t>Os candidatos</w:t>
      </w:r>
      <w:r w:rsidR="001016FD">
        <w:rPr>
          <w:sz w:val="24"/>
          <w:szCs w:val="24"/>
          <w:highlight w:val="yellow"/>
        </w:rPr>
        <w:t xml:space="preserve"> inscritos</w:t>
      </w:r>
      <w:r w:rsidR="00084AA8" w:rsidRPr="001016FD">
        <w:rPr>
          <w:strike/>
          <w:sz w:val="24"/>
          <w:szCs w:val="24"/>
          <w:highlight w:val="yellow"/>
        </w:rPr>
        <w:t xml:space="preserve"> no ato de </w:t>
      </w:r>
      <w:r w:rsidR="001462B6" w:rsidRPr="001016FD">
        <w:rPr>
          <w:strike/>
          <w:sz w:val="24"/>
          <w:szCs w:val="24"/>
          <w:highlight w:val="yellow"/>
        </w:rPr>
        <w:t>inscrição</w:t>
      </w:r>
      <w:r w:rsidR="00084AA8" w:rsidRPr="001016FD">
        <w:rPr>
          <w:sz w:val="24"/>
          <w:szCs w:val="24"/>
          <w:highlight w:val="yellow"/>
        </w:rPr>
        <w:t xml:space="preserve"> comprometer-se-ão a apresentar, </w:t>
      </w:r>
      <w:r w:rsidR="001462B6" w:rsidRPr="001016FD">
        <w:rPr>
          <w:sz w:val="24"/>
          <w:szCs w:val="24"/>
          <w:highlight w:val="yellow"/>
        </w:rPr>
        <w:t>até</w:t>
      </w:r>
      <w:r w:rsidR="00084AA8" w:rsidRPr="001016FD">
        <w:rPr>
          <w:sz w:val="24"/>
          <w:szCs w:val="24"/>
          <w:highlight w:val="yellow"/>
        </w:rPr>
        <w:t xml:space="preserve"> a data de </w:t>
      </w:r>
      <w:r w:rsidR="00CE0F9D">
        <w:rPr>
          <w:sz w:val="24"/>
          <w:szCs w:val="24"/>
          <w:highlight w:val="yellow"/>
        </w:rPr>
        <w:t>24</w:t>
      </w:r>
      <w:r w:rsidR="008563E9" w:rsidRPr="001016FD">
        <w:rPr>
          <w:sz w:val="24"/>
          <w:szCs w:val="24"/>
          <w:highlight w:val="yellow"/>
        </w:rPr>
        <w:t xml:space="preserve"> de maio de 2019</w:t>
      </w:r>
      <w:r w:rsidR="00084AA8" w:rsidRPr="001016FD">
        <w:rPr>
          <w:sz w:val="24"/>
          <w:szCs w:val="24"/>
          <w:highlight w:val="yellow"/>
        </w:rPr>
        <w:t>,</w:t>
      </w:r>
      <w:r w:rsidR="00CE0F9D">
        <w:rPr>
          <w:sz w:val="24"/>
          <w:szCs w:val="24"/>
          <w:highlight w:val="yellow"/>
        </w:rPr>
        <w:t xml:space="preserve"> </w:t>
      </w:r>
      <w:r w:rsidR="006211BE" w:rsidRPr="006211BE">
        <w:rPr>
          <w:sz w:val="24"/>
          <w:szCs w:val="24"/>
          <w:highlight w:val="yellow"/>
        </w:rPr>
        <w:t>na secretaria dos Conselhos Superiores</w:t>
      </w:r>
      <w:r w:rsidR="006211BE">
        <w:rPr>
          <w:sz w:val="24"/>
          <w:szCs w:val="24"/>
        </w:rPr>
        <w:t xml:space="preserve">, </w:t>
      </w:r>
      <w:r w:rsidR="000973C0" w:rsidRPr="000973C0">
        <w:rPr>
          <w:sz w:val="24"/>
          <w:szCs w:val="24"/>
          <w:highlight w:val="yellow"/>
        </w:rPr>
        <w:t xml:space="preserve">em seu horário de </w:t>
      </w:r>
      <w:r w:rsidR="00366A5B" w:rsidRPr="000973C0">
        <w:rPr>
          <w:sz w:val="24"/>
          <w:szCs w:val="24"/>
          <w:highlight w:val="yellow"/>
        </w:rPr>
        <w:t>funcionamento,</w:t>
      </w:r>
      <w:r w:rsidR="00366A5B" w:rsidRPr="003C3E4C">
        <w:rPr>
          <w:sz w:val="24"/>
          <w:szCs w:val="24"/>
        </w:rPr>
        <w:t xml:space="preserve"> o</w:t>
      </w:r>
      <w:r w:rsidR="00084AA8" w:rsidRPr="003C3E4C">
        <w:rPr>
          <w:sz w:val="24"/>
          <w:szCs w:val="24"/>
        </w:rPr>
        <w:t xml:space="preserve"> seu livro de registro de </w:t>
      </w:r>
      <w:r w:rsidR="001462B6" w:rsidRPr="003C3E4C">
        <w:rPr>
          <w:sz w:val="24"/>
          <w:szCs w:val="24"/>
        </w:rPr>
        <w:t>doações</w:t>
      </w:r>
      <w:r w:rsidR="00084AA8" w:rsidRPr="003C3E4C">
        <w:rPr>
          <w:sz w:val="24"/>
          <w:szCs w:val="24"/>
        </w:rPr>
        <w:t xml:space="preserve"> e u</w:t>
      </w:r>
      <w:r w:rsidR="001462B6" w:rsidRPr="003C3E4C">
        <w:rPr>
          <w:sz w:val="24"/>
          <w:szCs w:val="24"/>
        </w:rPr>
        <w:t>m</w:t>
      </w:r>
      <w:r w:rsidR="00084AA8" w:rsidRPr="003C3E4C">
        <w:rPr>
          <w:sz w:val="24"/>
          <w:szCs w:val="24"/>
        </w:rPr>
        <w:t xml:space="preserve"> demonstrativo de </w:t>
      </w:r>
      <w:r w:rsidR="001462B6" w:rsidRPr="003C3E4C">
        <w:rPr>
          <w:sz w:val="24"/>
          <w:szCs w:val="24"/>
        </w:rPr>
        <w:t>prestação</w:t>
      </w:r>
      <w:r w:rsidR="00084AA8" w:rsidRPr="003C3E4C">
        <w:rPr>
          <w:sz w:val="24"/>
          <w:szCs w:val="24"/>
        </w:rPr>
        <w:t xml:space="preserve"> de </w:t>
      </w:r>
      <w:r w:rsidR="001462B6" w:rsidRPr="003C3E4C">
        <w:rPr>
          <w:sz w:val="24"/>
          <w:szCs w:val="24"/>
        </w:rPr>
        <w:t>contas</w:t>
      </w:r>
      <w:r w:rsidR="00084AA8" w:rsidRPr="003C3E4C">
        <w:rPr>
          <w:sz w:val="24"/>
          <w:szCs w:val="24"/>
        </w:rPr>
        <w:t xml:space="preserve"> de su</w:t>
      </w:r>
      <w:r w:rsidR="00EE3BC1">
        <w:rPr>
          <w:sz w:val="24"/>
          <w:szCs w:val="24"/>
        </w:rPr>
        <w:t>a</w:t>
      </w:r>
      <w:r w:rsidR="00084AA8" w:rsidRPr="003C3E4C">
        <w:rPr>
          <w:sz w:val="24"/>
          <w:szCs w:val="24"/>
        </w:rPr>
        <w:t>s campanhas, incluindo todas as receitas e despesas, demons</w:t>
      </w:r>
      <w:r w:rsidR="001462B6" w:rsidRPr="003C3E4C">
        <w:rPr>
          <w:sz w:val="24"/>
          <w:szCs w:val="24"/>
        </w:rPr>
        <w:t>trativo esse que, juntamente com</w:t>
      </w:r>
      <w:r w:rsidR="00084AA8" w:rsidRPr="003C3E4C">
        <w:rPr>
          <w:sz w:val="24"/>
          <w:szCs w:val="24"/>
        </w:rPr>
        <w:t xml:space="preserve"> o livro de registro de </w:t>
      </w:r>
      <w:r w:rsidR="001462B6" w:rsidRPr="003C3E4C">
        <w:rPr>
          <w:sz w:val="24"/>
          <w:szCs w:val="24"/>
        </w:rPr>
        <w:t>doações</w:t>
      </w:r>
      <w:r w:rsidR="00084AA8" w:rsidRPr="003C3E4C">
        <w:rPr>
          <w:sz w:val="24"/>
          <w:szCs w:val="24"/>
        </w:rPr>
        <w:t xml:space="preserve">, </w:t>
      </w:r>
      <w:r w:rsidR="001462B6" w:rsidRPr="003C3E4C">
        <w:rPr>
          <w:sz w:val="24"/>
          <w:szCs w:val="24"/>
        </w:rPr>
        <w:t>será</w:t>
      </w:r>
      <w:r w:rsidR="00084AA8" w:rsidRPr="003C3E4C">
        <w:rPr>
          <w:sz w:val="24"/>
          <w:szCs w:val="24"/>
        </w:rPr>
        <w:t xml:space="preserve"> incorporado ao </w:t>
      </w:r>
      <w:r w:rsidR="001462B6" w:rsidRPr="003C3E4C">
        <w:rPr>
          <w:sz w:val="24"/>
          <w:szCs w:val="24"/>
        </w:rPr>
        <w:t>relatório</w:t>
      </w:r>
      <w:r w:rsidR="00084AA8" w:rsidRPr="003C3E4C">
        <w:rPr>
          <w:sz w:val="24"/>
          <w:szCs w:val="24"/>
        </w:rPr>
        <w:t xml:space="preserve"> que a </w:t>
      </w:r>
      <w:r w:rsidR="001462B6" w:rsidRPr="003C3E4C">
        <w:rPr>
          <w:sz w:val="24"/>
          <w:szCs w:val="24"/>
        </w:rPr>
        <w:t>Comissão</w:t>
      </w:r>
      <w:r w:rsidR="00084AA8" w:rsidRPr="003C3E4C">
        <w:rPr>
          <w:sz w:val="24"/>
          <w:szCs w:val="24"/>
        </w:rPr>
        <w:t xml:space="preserve"> Eleitoral encaminhar</w:t>
      </w:r>
      <w:r w:rsidR="00EE3BC1">
        <w:rPr>
          <w:sz w:val="24"/>
          <w:szCs w:val="24"/>
        </w:rPr>
        <w:t>á</w:t>
      </w:r>
      <w:r w:rsidR="00084AA8" w:rsidRPr="003C3E4C">
        <w:rPr>
          <w:sz w:val="24"/>
          <w:szCs w:val="24"/>
        </w:rPr>
        <w:t xml:space="preserve"> ao </w:t>
      </w:r>
      <w:r w:rsidR="001462B6" w:rsidRPr="003C3E4C">
        <w:rPr>
          <w:sz w:val="24"/>
          <w:szCs w:val="24"/>
        </w:rPr>
        <w:t>Colégio</w:t>
      </w:r>
      <w:r w:rsidR="00084AA8" w:rsidRPr="003C3E4C">
        <w:rPr>
          <w:sz w:val="24"/>
          <w:szCs w:val="24"/>
        </w:rPr>
        <w:t xml:space="preserve"> Eleitoral.</w:t>
      </w:r>
    </w:p>
    <w:p w14:paraId="3478DEA6" w14:textId="77777777" w:rsidR="00131000" w:rsidRPr="003C3E4C" w:rsidRDefault="0013100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</w:p>
    <w:p w14:paraId="1C026850" w14:textId="77777777" w:rsidR="00084AA8" w:rsidRPr="00A56342" w:rsidRDefault="0013100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trike/>
          <w:sz w:val="24"/>
          <w:szCs w:val="24"/>
        </w:rPr>
      </w:pPr>
      <w:r w:rsidRPr="00A56342">
        <w:rPr>
          <w:strike/>
          <w:sz w:val="24"/>
          <w:szCs w:val="24"/>
          <w:highlight w:val="yellow"/>
        </w:rPr>
        <w:t xml:space="preserve">§ 6º </w:t>
      </w:r>
      <w:r w:rsidR="00084AA8" w:rsidRPr="00A56342">
        <w:rPr>
          <w:strike/>
          <w:sz w:val="24"/>
          <w:szCs w:val="24"/>
          <w:highlight w:val="yellow"/>
        </w:rPr>
        <w:t xml:space="preserve">Na </w:t>
      </w:r>
      <w:r w:rsidR="00040CE4" w:rsidRPr="00A56342">
        <w:rPr>
          <w:strike/>
          <w:sz w:val="24"/>
          <w:szCs w:val="24"/>
          <w:highlight w:val="yellow"/>
        </w:rPr>
        <w:t>ocorrência</w:t>
      </w:r>
      <w:r w:rsidR="00084AA8" w:rsidRPr="00A56342">
        <w:rPr>
          <w:strike/>
          <w:sz w:val="24"/>
          <w:szCs w:val="24"/>
          <w:highlight w:val="yellow"/>
        </w:rPr>
        <w:t xml:space="preserve"> de segundo turno da consulta, os candidatos d</w:t>
      </w:r>
      <w:r w:rsidR="008563E9" w:rsidRPr="00A56342">
        <w:rPr>
          <w:strike/>
          <w:sz w:val="24"/>
          <w:szCs w:val="24"/>
          <w:highlight w:val="yellow"/>
        </w:rPr>
        <w:t>e</w:t>
      </w:r>
      <w:r w:rsidR="00084AA8" w:rsidRPr="00A56342">
        <w:rPr>
          <w:strike/>
          <w:sz w:val="24"/>
          <w:szCs w:val="24"/>
          <w:highlight w:val="yellow"/>
        </w:rPr>
        <w:t xml:space="preserve">le participantes </w:t>
      </w:r>
      <w:r w:rsidR="00040CE4" w:rsidRPr="00A56342">
        <w:rPr>
          <w:strike/>
          <w:sz w:val="24"/>
          <w:szCs w:val="24"/>
          <w:highlight w:val="yellow"/>
        </w:rPr>
        <w:t>comprometer-se-ão</w:t>
      </w:r>
      <w:r w:rsidR="00084AA8" w:rsidRPr="00A56342">
        <w:rPr>
          <w:strike/>
          <w:sz w:val="24"/>
          <w:szCs w:val="24"/>
          <w:highlight w:val="yellow"/>
        </w:rPr>
        <w:t xml:space="preserve"> a entregar a </w:t>
      </w:r>
      <w:r w:rsidR="00040CE4" w:rsidRPr="00A56342">
        <w:rPr>
          <w:strike/>
          <w:sz w:val="24"/>
          <w:szCs w:val="24"/>
          <w:highlight w:val="yellow"/>
        </w:rPr>
        <w:t>Comissão</w:t>
      </w:r>
      <w:r w:rsidR="00084AA8" w:rsidRPr="00A56342">
        <w:rPr>
          <w:strike/>
          <w:sz w:val="24"/>
          <w:szCs w:val="24"/>
          <w:highlight w:val="yellow"/>
        </w:rPr>
        <w:t xml:space="preserve"> Eleitoral, </w:t>
      </w:r>
      <w:r w:rsidR="00040CE4" w:rsidRPr="00A56342">
        <w:rPr>
          <w:strike/>
          <w:sz w:val="24"/>
          <w:szCs w:val="24"/>
          <w:highlight w:val="yellow"/>
        </w:rPr>
        <w:t>até</w:t>
      </w:r>
      <w:r w:rsidR="00084AA8" w:rsidRPr="00A56342">
        <w:rPr>
          <w:strike/>
          <w:sz w:val="24"/>
          <w:szCs w:val="24"/>
          <w:highlight w:val="yellow"/>
        </w:rPr>
        <w:t xml:space="preserve"> a data de </w:t>
      </w:r>
      <w:r w:rsidR="008563E9" w:rsidRPr="00A56342">
        <w:rPr>
          <w:strike/>
          <w:sz w:val="24"/>
          <w:szCs w:val="24"/>
          <w:highlight w:val="yellow"/>
        </w:rPr>
        <w:t>17</w:t>
      </w:r>
      <w:r w:rsidR="00084AA8" w:rsidRPr="00A56342">
        <w:rPr>
          <w:strike/>
          <w:sz w:val="24"/>
          <w:szCs w:val="24"/>
          <w:highlight w:val="yellow"/>
        </w:rPr>
        <w:t xml:space="preserve"> de </w:t>
      </w:r>
      <w:r w:rsidR="008563E9" w:rsidRPr="00A56342">
        <w:rPr>
          <w:strike/>
          <w:sz w:val="24"/>
          <w:szCs w:val="24"/>
          <w:highlight w:val="yellow"/>
        </w:rPr>
        <w:t xml:space="preserve">maio </w:t>
      </w:r>
      <w:r w:rsidR="00084AA8" w:rsidRPr="00A56342">
        <w:rPr>
          <w:strike/>
          <w:sz w:val="24"/>
          <w:szCs w:val="24"/>
          <w:highlight w:val="yellow"/>
        </w:rPr>
        <w:t>de 201</w:t>
      </w:r>
      <w:r w:rsidR="008563E9" w:rsidRPr="00A56342">
        <w:rPr>
          <w:strike/>
          <w:sz w:val="24"/>
          <w:szCs w:val="24"/>
          <w:highlight w:val="yellow"/>
        </w:rPr>
        <w:t>9</w:t>
      </w:r>
      <w:r w:rsidR="00084AA8" w:rsidRPr="00A56342">
        <w:rPr>
          <w:strike/>
          <w:sz w:val="24"/>
          <w:szCs w:val="24"/>
          <w:highlight w:val="yellow"/>
        </w:rPr>
        <w:t xml:space="preserve">, uma segunda </w:t>
      </w:r>
      <w:r w:rsidR="00040CE4" w:rsidRPr="00A56342">
        <w:rPr>
          <w:strike/>
          <w:sz w:val="24"/>
          <w:szCs w:val="24"/>
          <w:highlight w:val="yellow"/>
        </w:rPr>
        <w:t>prestação</w:t>
      </w:r>
      <w:r w:rsidR="00084AA8" w:rsidRPr="00A56342">
        <w:rPr>
          <w:strike/>
          <w:sz w:val="24"/>
          <w:szCs w:val="24"/>
          <w:highlight w:val="yellow"/>
        </w:rPr>
        <w:t xml:space="preserve"> de con</w:t>
      </w:r>
      <w:r w:rsidR="00040CE4" w:rsidRPr="00A56342">
        <w:rPr>
          <w:strike/>
          <w:sz w:val="24"/>
          <w:szCs w:val="24"/>
          <w:highlight w:val="yellow"/>
        </w:rPr>
        <w:t>tas de su</w:t>
      </w:r>
      <w:r w:rsidR="00084AA8" w:rsidRPr="00A56342">
        <w:rPr>
          <w:strike/>
          <w:sz w:val="24"/>
          <w:szCs w:val="24"/>
          <w:highlight w:val="yellow"/>
        </w:rPr>
        <w:t xml:space="preserve">as campanhas ao segundo turno, nos mesmos termos da anterior, que </w:t>
      </w:r>
      <w:r w:rsidR="00040CE4" w:rsidRPr="00A56342">
        <w:rPr>
          <w:strike/>
          <w:sz w:val="24"/>
          <w:szCs w:val="24"/>
          <w:highlight w:val="yellow"/>
        </w:rPr>
        <w:t>será</w:t>
      </w:r>
      <w:r w:rsidR="00084AA8" w:rsidRPr="00A56342">
        <w:rPr>
          <w:strike/>
          <w:sz w:val="24"/>
          <w:szCs w:val="24"/>
          <w:highlight w:val="yellow"/>
        </w:rPr>
        <w:t xml:space="preserve"> igualmente incorporada ao </w:t>
      </w:r>
      <w:r w:rsidR="00040CE4" w:rsidRPr="00A56342">
        <w:rPr>
          <w:strike/>
          <w:sz w:val="24"/>
          <w:szCs w:val="24"/>
          <w:highlight w:val="yellow"/>
        </w:rPr>
        <w:t>relatório</w:t>
      </w:r>
      <w:r w:rsidR="00084AA8" w:rsidRPr="00A56342">
        <w:rPr>
          <w:strike/>
          <w:sz w:val="24"/>
          <w:szCs w:val="24"/>
          <w:highlight w:val="yellow"/>
        </w:rPr>
        <w:t xml:space="preserve"> que a </w:t>
      </w:r>
      <w:r w:rsidR="00040CE4" w:rsidRPr="00A56342">
        <w:rPr>
          <w:strike/>
          <w:sz w:val="24"/>
          <w:szCs w:val="24"/>
          <w:highlight w:val="yellow"/>
        </w:rPr>
        <w:t>Comissão</w:t>
      </w:r>
      <w:r w:rsidR="00EE3BC1" w:rsidRPr="00A56342">
        <w:rPr>
          <w:strike/>
          <w:sz w:val="24"/>
          <w:szCs w:val="24"/>
          <w:highlight w:val="yellow"/>
        </w:rPr>
        <w:t xml:space="preserve"> Eleitoral encaminhará</w:t>
      </w:r>
      <w:r w:rsidR="00084AA8" w:rsidRPr="00A56342">
        <w:rPr>
          <w:strike/>
          <w:sz w:val="24"/>
          <w:szCs w:val="24"/>
          <w:highlight w:val="yellow"/>
        </w:rPr>
        <w:t xml:space="preserve"> ao </w:t>
      </w:r>
      <w:r w:rsidR="00040CE4" w:rsidRPr="00A56342">
        <w:rPr>
          <w:strike/>
          <w:sz w:val="24"/>
          <w:szCs w:val="24"/>
          <w:highlight w:val="yellow"/>
        </w:rPr>
        <w:t>Colégio</w:t>
      </w:r>
      <w:r w:rsidR="00084AA8" w:rsidRPr="00A56342">
        <w:rPr>
          <w:strike/>
          <w:sz w:val="24"/>
          <w:szCs w:val="24"/>
          <w:highlight w:val="yellow"/>
        </w:rPr>
        <w:t xml:space="preserve"> Eleitoral.</w:t>
      </w:r>
    </w:p>
    <w:p w14:paraId="23688F05" w14:textId="77777777" w:rsidR="00131000" w:rsidRDefault="0013100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</w:p>
    <w:p w14:paraId="7D437101" w14:textId="77777777" w:rsidR="001C79F9" w:rsidRPr="001C79F9" w:rsidRDefault="001C79F9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  <w:r w:rsidRPr="001C79F9">
        <w:rPr>
          <w:sz w:val="24"/>
          <w:szCs w:val="24"/>
          <w:highlight w:val="yellow"/>
        </w:rPr>
        <w:t xml:space="preserve">§6º A não entrega da prestação de contas implicará na eliminação da chapa </w:t>
      </w:r>
      <w:r>
        <w:rPr>
          <w:sz w:val="24"/>
          <w:szCs w:val="24"/>
          <w:highlight w:val="yellow"/>
        </w:rPr>
        <w:t>inscrita, mesmo que eleita, do resultado da consulta a ser encaminhada ao CONSU</w:t>
      </w:r>
      <w:r w:rsidRPr="001C79F9">
        <w:rPr>
          <w:sz w:val="24"/>
          <w:szCs w:val="24"/>
          <w:highlight w:val="yellow"/>
        </w:rPr>
        <w:t>.</w:t>
      </w:r>
    </w:p>
    <w:p w14:paraId="1F532A6D" w14:textId="77777777" w:rsidR="001C79F9" w:rsidRPr="003C3E4C" w:rsidRDefault="001C79F9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</w:p>
    <w:p w14:paraId="548F6333" w14:textId="0B6C6F50" w:rsidR="00084AA8" w:rsidRPr="003C3E4C" w:rsidRDefault="0013100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sz w:val="24"/>
          <w:szCs w:val="24"/>
        </w:rPr>
      </w:pPr>
      <w:r w:rsidRPr="003C3E4C">
        <w:rPr>
          <w:sz w:val="24"/>
          <w:szCs w:val="24"/>
        </w:rPr>
        <w:t>§ 7º</w:t>
      </w:r>
      <w:r w:rsidR="00084AA8" w:rsidRPr="003C3E4C">
        <w:rPr>
          <w:sz w:val="24"/>
          <w:szCs w:val="24"/>
        </w:rPr>
        <w:tab/>
        <w:t xml:space="preserve">Caso haja saldo de </w:t>
      </w:r>
      <w:r w:rsidR="00040CE4" w:rsidRPr="003C3E4C">
        <w:rPr>
          <w:sz w:val="24"/>
          <w:szCs w:val="24"/>
        </w:rPr>
        <w:t>arrecadação</w:t>
      </w:r>
      <w:r w:rsidR="00084AA8" w:rsidRPr="003C3E4C">
        <w:rPr>
          <w:sz w:val="24"/>
          <w:szCs w:val="24"/>
        </w:rPr>
        <w:t xml:space="preserve"> em </w:t>
      </w:r>
      <w:r w:rsidR="00040CE4" w:rsidRPr="003C3E4C">
        <w:rPr>
          <w:sz w:val="24"/>
          <w:szCs w:val="24"/>
        </w:rPr>
        <w:t>relação</w:t>
      </w:r>
      <w:r w:rsidR="00084AA8" w:rsidRPr="003C3E4C">
        <w:rPr>
          <w:sz w:val="24"/>
          <w:szCs w:val="24"/>
        </w:rPr>
        <w:t xml:space="preserve"> ao limite de gastos</w:t>
      </w:r>
      <w:r w:rsidR="00CE0F9D">
        <w:rPr>
          <w:sz w:val="24"/>
          <w:szCs w:val="24"/>
        </w:rPr>
        <w:t xml:space="preserve"> </w:t>
      </w:r>
      <w:r w:rsidR="00084AA8" w:rsidRPr="003C3E4C">
        <w:rPr>
          <w:sz w:val="24"/>
          <w:szCs w:val="24"/>
        </w:rPr>
        <w:t xml:space="preserve">permitido, </w:t>
      </w:r>
      <w:r w:rsidR="008577D1" w:rsidRPr="008577D1">
        <w:rPr>
          <w:sz w:val="24"/>
          <w:szCs w:val="24"/>
          <w:highlight w:val="yellow"/>
        </w:rPr>
        <w:t>tais</w:t>
      </w:r>
      <w:r w:rsidR="00CE0F9D">
        <w:rPr>
          <w:sz w:val="24"/>
          <w:szCs w:val="24"/>
          <w:highlight w:val="yellow"/>
        </w:rPr>
        <w:t xml:space="preserve"> </w:t>
      </w:r>
      <w:r w:rsidR="00084AA8" w:rsidRPr="008577D1">
        <w:rPr>
          <w:strike/>
          <w:sz w:val="24"/>
          <w:szCs w:val="24"/>
          <w:highlight w:val="yellow"/>
        </w:rPr>
        <w:t>os</w:t>
      </w:r>
      <w:r w:rsidR="00084AA8" w:rsidRPr="003C3E4C">
        <w:rPr>
          <w:sz w:val="24"/>
          <w:szCs w:val="24"/>
        </w:rPr>
        <w:t xml:space="preserve"> recursos </w:t>
      </w:r>
      <w:r w:rsidR="00040CE4" w:rsidRPr="003C3E4C">
        <w:rPr>
          <w:sz w:val="24"/>
          <w:szCs w:val="24"/>
        </w:rPr>
        <w:t>deverão</w:t>
      </w:r>
      <w:r w:rsidR="00CE0F9D">
        <w:rPr>
          <w:sz w:val="24"/>
          <w:szCs w:val="24"/>
        </w:rPr>
        <w:t xml:space="preserve"> </w:t>
      </w:r>
      <w:r w:rsidR="00A56342" w:rsidRPr="008577D1">
        <w:rPr>
          <w:sz w:val="24"/>
          <w:szCs w:val="24"/>
          <w:highlight w:val="yellow"/>
        </w:rPr>
        <w:t>ser transferidos</w:t>
      </w:r>
      <w:r w:rsidR="008577D1" w:rsidRPr="008577D1">
        <w:rPr>
          <w:sz w:val="24"/>
          <w:szCs w:val="24"/>
          <w:highlight w:val="yellow"/>
        </w:rPr>
        <w:t xml:space="preserve"> à UFVJM, via GRU, como forma de doação já aprovada pelo CONSU</w:t>
      </w:r>
      <w:r w:rsidR="008577D1">
        <w:rPr>
          <w:sz w:val="24"/>
          <w:szCs w:val="24"/>
        </w:rPr>
        <w:t xml:space="preserve">, </w:t>
      </w:r>
      <w:r w:rsidR="00366A5B" w:rsidRPr="008577D1">
        <w:rPr>
          <w:strike/>
          <w:sz w:val="24"/>
          <w:szCs w:val="24"/>
          <w:highlight w:val="yellow"/>
        </w:rPr>
        <w:t>à Comissão</w:t>
      </w:r>
      <w:r w:rsidR="00084AA8" w:rsidRPr="008577D1">
        <w:rPr>
          <w:strike/>
          <w:sz w:val="24"/>
          <w:szCs w:val="24"/>
          <w:highlight w:val="yellow"/>
        </w:rPr>
        <w:t xml:space="preserve"> Eleitoral</w:t>
      </w:r>
      <w:r w:rsidR="00084AA8" w:rsidRPr="003C3E4C">
        <w:rPr>
          <w:sz w:val="24"/>
          <w:szCs w:val="24"/>
        </w:rPr>
        <w:t>, que por sua vez os repassar</w:t>
      </w:r>
      <w:r w:rsidR="008563E9" w:rsidRPr="003C3E4C">
        <w:rPr>
          <w:sz w:val="24"/>
          <w:szCs w:val="24"/>
        </w:rPr>
        <w:t>á</w:t>
      </w:r>
      <w:r w:rsidR="00CE0F9D">
        <w:rPr>
          <w:sz w:val="24"/>
          <w:szCs w:val="24"/>
        </w:rPr>
        <w:t xml:space="preserve"> </w:t>
      </w:r>
      <w:r w:rsidR="000973C0" w:rsidRPr="000973C0">
        <w:rPr>
          <w:sz w:val="24"/>
          <w:szCs w:val="24"/>
          <w:highlight w:val="yellow"/>
        </w:rPr>
        <w:t>à</w:t>
      </w:r>
      <w:r w:rsidR="00366A5B">
        <w:rPr>
          <w:sz w:val="24"/>
          <w:szCs w:val="24"/>
          <w:highlight w:val="yellow"/>
        </w:rPr>
        <w:t xml:space="preserve"> </w:t>
      </w:r>
      <w:r w:rsidR="000973C0" w:rsidRPr="008577D1">
        <w:rPr>
          <w:strike/>
          <w:sz w:val="24"/>
          <w:szCs w:val="24"/>
          <w:highlight w:val="yellow"/>
        </w:rPr>
        <w:t>FUNDAEPE, para fins</w:t>
      </w:r>
      <w:r w:rsidR="00366A5B">
        <w:rPr>
          <w:strike/>
          <w:sz w:val="24"/>
          <w:szCs w:val="24"/>
          <w:highlight w:val="yellow"/>
        </w:rPr>
        <w:t xml:space="preserve"> </w:t>
      </w:r>
      <w:r w:rsidR="000973C0" w:rsidRPr="000973C0">
        <w:rPr>
          <w:sz w:val="24"/>
          <w:szCs w:val="24"/>
          <w:highlight w:val="yellow"/>
        </w:rPr>
        <w:t>de assistência estudantil</w:t>
      </w:r>
      <w:r w:rsidR="000973C0">
        <w:rPr>
          <w:sz w:val="24"/>
          <w:szCs w:val="24"/>
          <w:highlight w:val="yellow"/>
        </w:rPr>
        <w:t>.</w:t>
      </w:r>
    </w:p>
    <w:p w14:paraId="1BDD7FEF" w14:textId="77777777" w:rsidR="00084AA8" w:rsidRPr="003C3E4C" w:rsidRDefault="00084AA8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sz w:val="24"/>
          <w:szCs w:val="24"/>
        </w:rPr>
      </w:pPr>
    </w:p>
    <w:p w14:paraId="1B81B696" w14:textId="77777777" w:rsidR="00084AA8" w:rsidRPr="00A56342" w:rsidRDefault="00040CE4" w:rsidP="00710B29">
      <w:pPr>
        <w:pStyle w:val="PargrafodaLista"/>
        <w:widowControl/>
        <w:numPr>
          <w:ilvl w:val="0"/>
          <w:numId w:val="2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strike/>
          <w:sz w:val="24"/>
          <w:szCs w:val="24"/>
          <w:highlight w:val="yellow"/>
        </w:rPr>
      </w:pPr>
      <w:r w:rsidRPr="00A56342">
        <w:rPr>
          <w:strike/>
          <w:sz w:val="24"/>
          <w:szCs w:val="24"/>
          <w:highlight w:val="yellow"/>
        </w:rPr>
        <w:t>A</w:t>
      </w:r>
      <w:r w:rsidR="00084AA8" w:rsidRPr="00A56342">
        <w:rPr>
          <w:strike/>
          <w:sz w:val="24"/>
          <w:szCs w:val="24"/>
          <w:highlight w:val="yellow"/>
        </w:rPr>
        <w:t>s chapas concorrentes ao segundo turno, em partes iguais;</w:t>
      </w:r>
    </w:p>
    <w:p w14:paraId="5A466C43" w14:textId="77777777" w:rsidR="00084AA8" w:rsidRPr="00A56342" w:rsidRDefault="00A56342" w:rsidP="00710B29">
      <w:pPr>
        <w:pStyle w:val="PargrafodaLista"/>
        <w:widowControl/>
        <w:numPr>
          <w:ilvl w:val="0"/>
          <w:numId w:val="2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trike/>
          <w:sz w:val="24"/>
          <w:szCs w:val="24"/>
          <w:highlight w:val="yellow"/>
        </w:rPr>
      </w:pPr>
      <w:r w:rsidRPr="000973C0">
        <w:rPr>
          <w:strike/>
          <w:sz w:val="24"/>
          <w:szCs w:val="24"/>
          <w:highlight w:val="yellow"/>
        </w:rPr>
        <w:t>À</w:t>
      </w:r>
      <w:r w:rsidR="00040CE4" w:rsidRPr="000973C0">
        <w:rPr>
          <w:strike/>
          <w:sz w:val="24"/>
          <w:szCs w:val="24"/>
          <w:highlight w:val="yellow"/>
        </w:rPr>
        <w:t xml:space="preserve"> FUNDAEPE</w:t>
      </w:r>
      <w:r w:rsidR="00084AA8" w:rsidRPr="000973C0">
        <w:rPr>
          <w:strike/>
          <w:sz w:val="24"/>
          <w:szCs w:val="24"/>
          <w:highlight w:val="yellow"/>
        </w:rPr>
        <w:t xml:space="preserve">, para fins de </w:t>
      </w:r>
      <w:r w:rsidR="00040CE4" w:rsidRPr="000973C0">
        <w:rPr>
          <w:strike/>
          <w:sz w:val="24"/>
          <w:szCs w:val="24"/>
          <w:highlight w:val="yellow"/>
        </w:rPr>
        <w:t>assistência</w:t>
      </w:r>
      <w:r w:rsidR="00084AA8" w:rsidRPr="000973C0">
        <w:rPr>
          <w:strike/>
          <w:sz w:val="24"/>
          <w:szCs w:val="24"/>
          <w:highlight w:val="yellow"/>
        </w:rPr>
        <w:t xml:space="preserve"> estudantil, tanto no caso de turno </w:t>
      </w:r>
      <w:r w:rsidR="00040CE4" w:rsidRPr="00A56342">
        <w:rPr>
          <w:strike/>
          <w:sz w:val="24"/>
          <w:szCs w:val="24"/>
          <w:highlight w:val="yellow"/>
        </w:rPr>
        <w:t>único</w:t>
      </w:r>
      <w:r w:rsidR="00084AA8" w:rsidRPr="00A56342">
        <w:rPr>
          <w:strike/>
          <w:sz w:val="24"/>
          <w:szCs w:val="24"/>
          <w:highlight w:val="yellow"/>
        </w:rPr>
        <w:t xml:space="preserve"> como no caso de haver excedente no segundo turno</w:t>
      </w:r>
      <w:r w:rsidR="00084AA8" w:rsidRPr="00A56342">
        <w:rPr>
          <w:rFonts w:cs="Arial"/>
          <w:strike/>
          <w:sz w:val="24"/>
          <w:szCs w:val="24"/>
          <w:highlight w:val="yellow"/>
        </w:rPr>
        <w:t>.</w:t>
      </w:r>
    </w:p>
    <w:p w14:paraId="5AB42306" w14:textId="77777777" w:rsidR="00131000" w:rsidRPr="003C3E4C" w:rsidRDefault="0013100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4BB09178" w14:textId="77777777" w:rsidR="00E6483F" w:rsidRPr="003C3E4C" w:rsidRDefault="00EB0205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Art. </w:t>
      </w:r>
      <w:r w:rsidR="00131000" w:rsidRPr="003C3E4C">
        <w:rPr>
          <w:rFonts w:cs="Arial"/>
          <w:b/>
          <w:sz w:val="24"/>
          <w:szCs w:val="24"/>
        </w:rPr>
        <w:t>13</w:t>
      </w:r>
      <w:r w:rsidR="00E6483F" w:rsidRPr="003C3E4C">
        <w:rPr>
          <w:rFonts w:cs="Arial"/>
          <w:sz w:val="24"/>
          <w:szCs w:val="24"/>
        </w:rPr>
        <w:t>Dever</w:t>
      </w:r>
      <w:r w:rsidR="005C6FB1" w:rsidRPr="003C3E4C">
        <w:rPr>
          <w:rFonts w:cs="Arial"/>
          <w:sz w:val="24"/>
          <w:szCs w:val="24"/>
        </w:rPr>
        <w:t>ão</w:t>
      </w:r>
      <w:r w:rsidR="00E6483F" w:rsidRPr="003C3E4C">
        <w:rPr>
          <w:rFonts w:cs="Arial"/>
          <w:sz w:val="24"/>
          <w:szCs w:val="24"/>
        </w:rPr>
        <w:t>ser observadas as seguintes regras referente</w:t>
      </w:r>
      <w:r w:rsidR="00A56342">
        <w:rPr>
          <w:rFonts w:cs="Arial"/>
          <w:sz w:val="24"/>
          <w:szCs w:val="24"/>
        </w:rPr>
        <w:t>s</w:t>
      </w:r>
      <w:r w:rsidR="00E6483F" w:rsidRPr="003C3E4C">
        <w:rPr>
          <w:rFonts w:cs="Arial"/>
          <w:sz w:val="24"/>
          <w:szCs w:val="24"/>
        </w:rPr>
        <w:t xml:space="preserve"> à propaganda eleitoral:</w:t>
      </w:r>
    </w:p>
    <w:p w14:paraId="4FC97ED6" w14:textId="77777777" w:rsidR="00CE3F01" w:rsidRPr="003C3E4C" w:rsidRDefault="00CE3F01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0013B435" w14:textId="77777777" w:rsidR="00E6483F" w:rsidRPr="003C3E4C" w:rsidRDefault="00E6483F" w:rsidP="00710B29">
      <w:pPr>
        <w:pStyle w:val="PargrafodaLista"/>
        <w:widowControl/>
        <w:numPr>
          <w:ilvl w:val="0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hanging="359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 xml:space="preserve">Será proibida a utilização de propaganda com carros de som e similares, dentro ou fora dos </w:t>
      </w:r>
      <w:r w:rsidR="008563E9" w:rsidRPr="003C3E4C">
        <w:rPr>
          <w:rFonts w:cs="Arial"/>
          <w:i/>
          <w:sz w:val="24"/>
          <w:szCs w:val="24"/>
        </w:rPr>
        <w:t>C</w:t>
      </w:r>
      <w:r w:rsidRPr="003C3E4C">
        <w:rPr>
          <w:rFonts w:cs="Arial"/>
          <w:i/>
          <w:sz w:val="24"/>
          <w:szCs w:val="24"/>
        </w:rPr>
        <w:t>ampi</w:t>
      </w:r>
      <w:r w:rsidRPr="003C3E4C">
        <w:rPr>
          <w:rFonts w:cs="Arial"/>
          <w:sz w:val="24"/>
          <w:szCs w:val="24"/>
        </w:rPr>
        <w:t xml:space="preserve"> da UFVJM, em qualquer tempo;</w:t>
      </w:r>
    </w:p>
    <w:p w14:paraId="0EF50E47" w14:textId="77777777" w:rsidR="00E6483F" w:rsidRPr="003C3E4C" w:rsidRDefault="00E6483F" w:rsidP="00710B29">
      <w:pPr>
        <w:pStyle w:val="PargrafodaLista"/>
        <w:widowControl/>
        <w:numPr>
          <w:ilvl w:val="0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hanging="359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É permitida a circulação de impressos contendo currículos e propostas dos candidatos, como forma de obtenção de apoios, de discussão de ideias, de divulgação de reuniões e de documentos, visando à avaliação da postulação dos candidatos junto à comunidade universitária;</w:t>
      </w:r>
    </w:p>
    <w:p w14:paraId="6A317609" w14:textId="77777777" w:rsidR="00E6483F" w:rsidRPr="003C3E4C" w:rsidRDefault="00CE3F01" w:rsidP="00710B29">
      <w:pPr>
        <w:pStyle w:val="PargrafodaLista"/>
        <w:widowControl/>
        <w:numPr>
          <w:ilvl w:val="0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hanging="359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S</w:t>
      </w:r>
      <w:r w:rsidR="00954E47" w:rsidRPr="003C3E4C">
        <w:rPr>
          <w:rFonts w:cs="Arial"/>
          <w:sz w:val="24"/>
          <w:szCs w:val="24"/>
        </w:rPr>
        <w:t xml:space="preserve">omente será permitida afixar </w:t>
      </w:r>
      <w:r w:rsidR="00E6483F" w:rsidRPr="003C3E4C">
        <w:rPr>
          <w:rFonts w:cs="Arial"/>
          <w:sz w:val="24"/>
          <w:szCs w:val="24"/>
        </w:rPr>
        <w:t xml:space="preserve">cartazes, faixas e galhardetes nos locais previamente </w:t>
      </w:r>
      <w:r w:rsidR="00954E47" w:rsidRPr="003C3E4C">
        <w:rPr>
          <w:rFonts w:cs="Arial"/>
          <w:sz w:val="24"/>
          <w:szCs w:val="24"/>
        </w:rPr>
        <w:t xml:space="preserve">autorizados </w:t>
      </w:r>
      <w:r w:rsidR="00E6483F" w:rsidRPr="003C3E4C">
        <w:rPr>
          <w:rFonts w:cs="Arial"/>
          <w:sz w:val="24"/>
          <w:szCs w:val="24"/>
        </w:rPr>
        <w:t>pela</w:t>
      </w:r>
      <w:r w:rsidR="00954E47" w:rsidRPr="003C3E4C">
        <w:rPr>
          <w:rFonts w:cs="Arial"/>
          <w:sz w:val="24"/>
          <w:szCs w:val="24"/>
        </w:rPr>
        <w:t xml:space="preserve"> PROAD</w:t>
      </w:r>
      <w:r w:rsidR="00E6483F" w:rsidRPr="003C3E4C">
        <w:rPr>
          <w:rFonts w:cs="Arial"/>
          <w:sz w:val="24"/>
          <w:szCs w:val="24"/>
        </w:rPr>
        <w:t xml:space="preserve"> e, após a homologação das respectivas candidaturas;</w:t>
      </w:r>
    </w:p>
    <w:p w14:paraId="068A2044" w14:textId="77777777" w:rsidR="00E6483F" w:rsidRPr="003C3E4C" w:rsidRDefault="00E6483F" w:rsidP="00710B29">
      <w:pPr>
        <w:pStyle w:val="PargrafodaLista"/>
        <w:widowControl/>
        <w:numPr>
          <w:ilvl w:val="0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hanging="359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 xml:space="preserve">Os cartazes devem ser afixados sem cola, de forma a não comprometer a superfície das paredes </w:t>
      </w:r>
      <w:r w:rsidR="00B938EE" w:rsidRPr="003C3E4C">
        <w:rPr>
          <w:rFonts w:cs="Arial"/>
          <w:sz w:val="24"/>
          <w:szCs w:val="24"/>
        </w:rPr>
        <w:t>dos locais</w:t>
      </w:r>
      <w:r w:rsidRPr="003C3E4C">
        <w:rPr>
          <w:rFonts w:cs="Arial"/>
          <w:sz w:val="24"/>
          <w:szCs w:val="24"/>
        </w:rPr>
        <w:t>;</w:t>
      </w:r>
    </w:p>
    <w:p w14:paraId="7C048EAA" w14:textId="77777777" w:rsidR="00E6483F" w:rsidRPr="003C3E4C" w:rsidRDefault="00E6483F" w:rsidP="00710B29">
      <w:pPr>
        <w:pStyle w:val="PargrafodaLista"/>
        <w:widowControl/>
        <w:numPr>
          <w:ilvl w:val="0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hanging="359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É proibida a distribuição de qualquer tipo de brindes; do tipo chapéu, chaveiro, canetas, camisetas e similares;</w:t>
      </w:r>
    </w:p>
    <w:p w14:paraId="55E21847" w14:textId="77777777" w:rsidR="00E6483F" w:rsidRPr="003C3E4C" w:rsidRDefault="00E6483F" w:rsidP="00710B29">
      <w:pPr>
        <w:pStyle w:val="PargrafodaLista"/>
        <w:widowControl/>
        <w:numPr>
          <w:ilvl w:val="0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hanging="359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Em hipótese nenhuma s</w:t>
      </w:r>
      <w:r w:rsidR="00B938EE" w:rsidRPr="003C3E4C">
        <w:rPr>
          <w:rFonts w:cs="Arial"/>
          <w:sz w:val="24"/>
          <w:szCs w:val="24"/>
        </w:rPr>
        <w:t>er</w:t>
      </w:r>
      <w:r w:rsidRPr="003C3E4C">
        <w:rPr>
          <w:rFonts w:cs="Arial"/>
          <w:sz w:val="24"/>
          <w:szCs w:val="24"/>
        </w:rPr>
        <w:t xml:space="preserve">ão admitidas pichações nos prédios dos </w:t>
      </w:r>
      <w:r w:rsidRPr="003C3E4C">
        <w:rPr>
          <w:rFonts w:cs="Arial"/>
          <w:i/>
          <w:iCs/>
          <w:sz w:val="24"/>
          <w:szCs w:val="24"/>
        </w:rPr>
        <w:t>Campi</w:t>
      </w:r>
      <w:r w:rsidRPr="003C3E4C">
        <w:rPr>
          <w:rFonts w:cs="Arial"/>
          <w:sz w:val="24"/>
          <w:szCs w:val="24"/>
        </w:rPr>
        <w:t xml:space="preserve"> Universitários;</w:t>
      </w:r>
    </w:p>
    <w:p w14:paraId="5DCA33D5" w14:textId="77777777" w:rsidR="00E6483F" w:rsidRPr="003C3E4C" w:rsidRDefault="00E6483F" w:rsidP="00710B29">
      <w:pPr>
        <w:pStyle w:val="PargrafodaLista"/>
        <w:widowControl/>
        <w:numPr>
          <w:ilvl w:val="0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hanging="359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 xml:space="preserve">É permitida a criação de </w:t>
      </w:r>
      <w:r w:rsidRPr="003C3E4C">
        <w:rPr>
          <w:rFonts w:cs="Arial"/>
          <w:i/>
          <w:iCs/>
          <w:sz w:val="24"/>
          <w:szCs w:val="24"/>
        </w:rPr>
        <w:t>homepages</w:t>
      </w:r>
      <w:r w:rsidRPr="003C3E4C">
        <w:rPr>
          <w:rFonts w:cs="Arial"/>
          <w:sz w:val="24"/>
          <w:szCs w:val="24"/>
        </w:rPr>
        <w:t xml:space="preserve"> das </w:t>
      </w:r>
      <w:r w:rsidR="00B938EE" w:rsidRPr="003C3E4C">
        <w:rPr>
          <w:rFonts w:cs="Arial"/>
          <w:sz w:val="24"/>
          <w:szCs w:val="24"/>
        </w:rPr>
        <w:t>chapas</w:t>
      </w:r>
      <w:r w:rsidRPr="003C3E4C">
        <w:rPr>
          <w:rFonts w:cs="Arial"/>
          <w:sz w:val="24"/>
          <w:szCs w:val="24"/>
        </w:rPr>
        <w:t xml:space="preserve">, sendo </w:t>
      </w:r>
      <w:r w:rsidR="005C6FB1" w:rsidRPr="003C3E4C">
        <w:rPr>
          <w:rFonts w:cs="Arial"/>
          <w:sz w:val="24"/>
          <w:szCs w:val="24"/>
        </w:rPr>
        <w:t xml:space="preserve">a criação e </w:t>
      </w:r>
      <w:r w:rsidRPr="003C3E4C">
        <w:rPr>
          <w:rFonts w:cs="Arial"/>
          <w:sz w:val="24"/>
          <w:szCs w:val="24"/>
        </w:rPr>
        <w:t xml:space="preserve">o conteúdo </w:t>
      </w:r>
      <w:r w:rsidR="00B938EE" w:rsidRPr="003C3E4C">
        <w:rPr>
          <w:rFonts w:cs="Arial"/>
          <w:sz w:val="24"/>
          <w:szCs w:val="24"/>
        </w:rPr>
        <w:t xml:space="preserve">de inteira </w:t>
      </w:r>
      <w:r w:rsidRPr="003C3E4C">
        <w:rPr>
          <w:rFonts w:cs="Arial"/>
          <w:sz w:val="24"/>
          <w:szCs w:val="24"/>
        </w:rPr>
        <w:t>responsabilidade dos candidatos</w:t>
      </w:r>
      <w:r w:rsidR="00B938EE" w:rsidRPr="003C3E4C">
        <w:rPr>
          <w:rFonts w:cs="Arial"/>
          <w:sz w:val="24"/>
          <w:szCs w:val="24"/>
        </w:rPr>
        <w:t>.</w:t>
      </w:r>
    </w:p>
    <w:p w14:paraId="31335CA1" w14:textId="77777777" w:rsidR="003A5AA0" w:rsidRPr="003C3E4C" w:rsidRDefault="00E6483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lastRenderedPageBreak/>
        <w:tab/>
      </w:r>
    </w:p>
    <w:p w14:paraId="1A7555B2" w14:textId="77777777" w:rsidR="00E6483F" w:rsidRPr="003C3E4C" w:rsidRDefault="00EB0205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Art. 1</w:t>
      </w:r>
      <w:r w:rsidR="00040CE4" w:rsidRPr="003C3E4C">
        <w:rPr>
          <w:rFonts w:cs="Arial"/>
          <w:b/>
          <w:sz w:val="24"/>
          <w:szCs w:val="24"/>
        </w:rPr>
        <w:t>4</w:t>
      </w:r>
      <w:r w:rsidR="00E6483F" w:rsidRPr="003C3E4C">
        <w:rPr>
          <w:rFonts w:cs="Arial"/>
          <w:sz w:val="24"/>
          <w:szCs w:val="24"/>
        </w:rPr>
        <w:t>No dia da consulta, será proibida a abord</w:t>
      </w:r>
      <w:r w:rsidR="00CE3F01" w:rsidRPr="003C3E4C">
        <w:rPr>
          <w:rFonts w:cs="Arial"/>
          <w:sz w:val="24"/>
          <w:szCs w:val="24"/>
        </w:rPr>
        <w:t xml:space="preserve">agem de eleitores (boca de urna) </w:t>
      </w:r>
      <w:r w:rsidR="00E6483F" w:rsidRPr="003C3E4C">
        <w:rPr>
          <w:rFonts w:cs="Arial"/>
          <w:sz w:val="24"/>
          <w:szCs w:val="24"/>
        </w:rPr>
        <w:t>dentro do recinto de votação, bem como qualquer tipo de propaganda nas áreas destinadas à votação.</w:t>
      </w:r>
    </w:p>
    <w:p w14:paraId="226552E6" w14:textId="77777777" w:rsidR="006E31B7" w:rsidRPr="003C3E4C" w:rsidRDefault="006E31B7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242A151A" w14:textId="77777777" w:rsidR="006E31B7" w:rsidRPr="003C3E4C" w:rsidRDefault="006E31B7" w:rsidP="00710B29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SEÇÃO VI</w:t>
      </w:r>
    </w:p>
    <w:p w14:paraId="7D784E39" w14:textId="77777777" w:rsidR="006E31B7" w:rsidRPr="003C3E4C" w:rsidRDefault="008563E9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caps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Das Mesas Receptoras</w:t>
      </w:r>
    </w:p>
    <w:p w14:paraId="0B5DE15D" w14:textId="77777777" w:rsidR="006E31B7" w:rsidRPr="003C3E4C" w:rsidRDefault="006E31B7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2B9B5B9E" w14:textId="77777777" w:rsidR="006E31B7" w:rsidRPr="003C3E4C" w:rsidRDefault="006E31B7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Art. 1</w:t>
      </w:r>
      <w:r w:rsidR="00040CE4" w:rsidRPr="003C3E4C">
        <w:rPr>
          <w:rFonts w:cs="Arial"/>
          <w:b/>
          <w:sz w:val="24"/>
          <w:szCs w:val="24"/>
        </w:rPr>
        <w:t>5</w:t>
      </w:r>
      <w:r w:rsidRPr="003C3E4C">
        <w:rPr>
          <w:rFonts w:cs="Arial"/>
          <w:sz w:val="24"/>
          <w:szCs w:val="24"/>
        </w:rPr>
        <w:t xml:space="preserve">. A </w:t>
      </w:r>
      <w:r w:rsidR="00040CE4" w:rsidRPr="003C3E4C">
        <w:rPr>
          <w:rFonts w:cs="Arial"/>
          <w:sz w:val="24"/>
          <w:szCs w:val="24"/>
        </w:rPr>
        <w:t>Comissão</w:t>
      </w:r>
      <w:r w:rsidRPr="003C3E4C">
        <w:rPr>
          <w:rFonts w:cs="Arial"/>
          <w:sz w:val="24"/>
          <w:szCs w:val="24"/>
        </w:rPr>
        <w:t xml:space="preserve"> Eleitoral </w:t>
      </w:r>
      <w:r w:rsidR="00040CE4" w:rsidRPr="003C3E4C">
        <w:rPr>
          <w:rFonts w:cs="Arial"/>
          <w:sz w:val="24"/>
          <w:szCs w:val="24"/>
        </w:rPr>
        <w:t>providenciará</w:t>
      </w:r>
      <w:r w:rsidRPr="003C3E4C">
        <w:rPr>
          <w:rFonts w:cs="Arial"/>
          <w:sz w:val="24"/>
          <w:szCs w:val="24"/>
        </w:rPr>
        <w:t xml:space="preserve"> tantas mesas receptoras quantas forem </w:t>
      </w:r>
      <w:r w:rsidR="00040CE4" w:rsidRPr="003C3E4C">
        <w:rPr>
          <w:rFonts w:cs="Arial"/>
          <w:sz w:val="24"/>
          <w:szCs w:val="24"/>
        </w:rPr>
        <w:t>necessárias</w:t>
      </w:r>
      <w:r w:rsidRPr="003C3E4C">
        <w:rPr>
          <w:rFonts w:cs="Arial"/>
          <w:sz w:val="24"/>
          <w:szCs w:val="24"/>
        </w:rPr>
        <w:t>.</w:t>
      </w:r>
    </w:p>
    <w:p w14:paraId="02168409" w14:textId="77777777" w:rsidR="0091555A" w:rsidRPr="003C3E4C" w:rsidRDefault="0091555A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34D3F342" w14:textId="77777777" w:rsidR="006E31B7" w:rsidRPr="003C3E4C" w:rsidRDefault="0091555A" w:rsidP="0091555A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Parágrafo único:</w:t>
      </w:r>
      <w:r w:rsidRPr="003C3E4C">
        <w:rPr>
          <w:rFonts w:cs="Arial"/>
          <w:sz w:val="24"/>
          <w:szCs w:val="24"/>
        </w:rPr>
        <w:t xml:space="preserve"> Os servidores que irão atuar nas mesas receptoras serão solicitados pelo Presidente da Comissão Eleitoral às Unidades Administrativas ou Acadêmicas, devendo os gestores dessas promover a indicação referente ao quantitativo de servidores solicitados. </w:t>
      </w:r>
    </w:p>
    <w:p w14:paraId="42280857" w14:textId="77777777" w:rsidR="0091555A" w:rsidRPr="003C3E4C" w:rsidRDefault="0091555A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14D4C886" w14:textId="77777777" w:rsidR="00E6483F" w:rsidRPr="003C3E4C" w:rsidRDefault="006D67B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Art. 1</w:t>
      </w:r>
      <w:r w:rsidR="00040CE4" w:rsidRPr="003C3E4C">
        <w:rPr>
          <w:rFonts w:cs="Arial"/>
          <w:b/>
          <w:sz w:val="24"/>
          <w:szCs w:val="24"/>
        </w:rPr>
        <w:t>6</w:t>
      </w:r>
      <w:r w:rsidR="00E6483F" w:rsidRPr="003C3E4C">
        <w:rPr>
          <w:rFonts w:cs="Arial"/>
          <w:sz w:val="24"/>
          <w:szCs w:val="24"/>
        </w:rPr>
        <w:t xml:space="preserve"> As Mesas Receptoras funcionarão nos locais des</w:t>
      </w:r>
      <w:r w:rsidR="0091555A" w:rsidRPr="003C3E4C">
        <w:rPr>
          <w:rFonts w:cs="Arial"/>
          <w:sz w:val="24"/>
          <w:szCs w:val="24"/>
        </w:rPr>
        <w:t xml:space="preserve">ignados pela Comissão Eleitoral. </w:t>
      </w:r>
    </w:p>
    <w:p w14:paraId="421D8B21" w14:textId="77777777" w:rsidR="00CE3F01" w:rsidRPr="003C3E4C" w:rsidRDefault="00CE3F01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026F51A6" w14:textId="77777777" w:rsidR="0091555A" w:rsidRPr="003C3E4C" w:rsidRDefault="0091555A" w:rsidP="0091555A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Parágrafo único:</w:t>
      </w:r>
      <w:r w:rsidRPr="003C3E4C">
        <w:rPr>
          <w:rFonts w:cs="Arial"/>
          <w:sz w:val="24"/>
          <w:szCs w:val="24"/>
        </w:rPr>
        <w:t xml:space="preserve"> Os locais de votação serão divulgados na homepage da UFVJM e s</w:t>
      </w:r>
      <w:r w:rsidR="00A56342">
        <w:rPr>
          <w:rFonts w:cs="Arial"/>
          <w:sz w:val="24"/>
          <w:szCs w:val="24"/>
        </w:rPr>
        <w:t>í</w:t>
      </w:r>
      <w:r w:rsidRPr="003C3E4C">
        <w:rPr>
          <w:rFonts w:cs="Arial"/>
          <w:sz w:val="24"/>
          <w:szCs w:val="24"/>
        </w:rPr>
        <w:t xml:space="preserve">tio eletrônico da Comissão Eleitoral. </w:t>
      </w:r>
    </w:p>
    <w:p w14:paraId="039C0CEC" w14:textId="77777777" w:rsidR="0091555A" w:rsidRPr="003C3E4C" w:rsidRDefault="0091555A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14A87562" w14:textId="42471722" w:rsidR="006E31B7" w:rsidRPr="003C3E4C" w:rsidRDefault="006D67B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Art. 1</w:t>
      </w:r>
      <w:r w:rsidR="00040CE4" w:rsidRPr="003C3E4C">
        <w:rPr>
          <w:rFonts w:cs="Arial"/>
          <w:b/>
          <w:sz w:val="24"/>
          <w:szCs w:val="24"/>
        </w:rPr>
        <w:t>7</w:t>
      </w:r>
      <w:r w:rsidR="006E31B7" w:rsidRPr="003C3E4C">
        <w:rPr>
          <w:rFonts w:cs="Arial"/>
          <w:sz w:val="24"/>
          <w:szCs w:val="24"/>
        </w:rPr>
        <w:t xml:space="preserve"> Cada Mesa Receptora será composta de </w:t>
      </w:r>
      <w:r w:rsidR="00B938EE" w:rsidRPr="003C3E4C">
        <w:rPr>
          <w:rFonts w:cs="Arial"/>
          <w:sz w:val="24"/>
          <w:szCs w:val="24"/>
        </w:rPr>
        <w:t>01 (</w:t>
      </w:r>
      <w:r w:rsidR="006E31B7" w:rsidRPr="003C3E4C">
        <w:rPr>
          <w:rFonts w:cs="Arial"/>
          <w:sz w:val="24"/>
          <w:szCs w:val="24"/>
        </w:rPr>
        <w:t>um</w:t>
      </w:r>
      <w:r w:rsidR="00B938EE" w:rsidRPr="003C3E4C">
        <w:rPr>
          <w:rFonts w:cs="Arial"/>
          <w:sz w:val="24"/>
          <w:szCs w:val="24"/>
        </w:rPr>
        <w:t>)</w:t>
      </w:r>
      <w:r w:rsidR="006E31B7" w:rsidRPr="003C3E4C">
        <w:rPr>
          <w:rFonts w:cs="Arial"/>
          <w:sz w:val="24"/>
          <w:szCs w:val="24"/>
        </w:rPr>
        <w:t xml:space="preserve"> presidente, </w:t>
      </w:r>
      <w:r w:rsidR="00B938EE" w:rsidRPr="003C3E4C">
        <w:rPr>
          <w:rFonts w:cs="Arial"/>
          <w:sz w:val="24"/>
          <w:szCs w:val="24"/>
        </w:rPr>
        <w:t>01 (</w:t>
      </w:r>
      <w:r w:rsidR="006E31B7" w:rsidRPr="003C3E4C">
        <w:rPr>
          <w:rFonts w:cs="Arial"/>
          <w:sz w:val="24"/>
          <w:szCs w:val="24"/>
        </w:rPr>
        <w:t>u</w:t>
      </w:r>
      <w:r w:rsidR="00040CE4" w:rsidRPr="003C3E4C">
        <w:rPr>
          <w:rFonts w:cs="Arial"/>
          <w:sz w:val="24"/>
          <w:szCs w:val="24"/>
        </w:rPr>
        <w:t>m</w:t>
      </w:r>
      <w:r w:rsidR="00B938EE" w:rsidRPr="003C3E4C">
        <w:rPr>
          <w:rFonts w:cs="Arial"/>
          <w:sz w:val="24"/>
          <w:szCs w:val="24"/>
        </w:rPr>
        <w:t xml:space="preserve">) </w:t>
      </w:r>
      <w:r w:rsidR="00040CE4" w:rsidRPr="003C3E4C">
        <w:rPr>
          <w:rFonts w:cs="Arial"/>
          <w:sz w:val="24"/>
          <w:szCs w:val="24"/>
        </w:rPr>
        <w:t>secretário</w:t>
      </w:r>
      <w:r w:rsidR="00B938EE" w:rsidRPr="003C3E4C">
        <w:rPr>
          <w:rFonts w:cs="Arial"/>
          <w:sz w:val="24"/>
          <w:szCs w:val="24"/>
        </w:rPr>
        <w:t xml:space="preserve"> e 02 (</w:t>
      </w:r>
      <w:r w:rsidR="00366A5B" w:rsidRPr="003C3E4C">
        <w:rPr>
          <w:rFonts w:cs="Arial"/>
          <w:sz w:val="24"/>
          <w:szCs w:val="24"/>
        </w:rPr>
        <w:t>dois) mesários</w:t>
      </w:r>
      <w:r w:rsidR="006E31B7" w:rsidRPr="003C3E4C">
        <w:rPr>
          <w:rFonts w:cs="Arial"/>
          <w:sz w:val="24"/>
          <w:szCs w:val="24"/>
        </w:rPr>
        <w:t>, identificados como primeiro e segundo, e dois suplentes, identificados como primeiro e segundo, todos nomeados pela Comissão Eleitoral.</w:t>
      </w:r>
    </w:p>
    <w:p w14:paraId="1DABEB30" w14:textId="77777777" w:rsidR="00CE3F01" w:rsidRPr="003C3E4C" w:rsidRDefault="00CE3F01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676A5CAD" w14:textId="5A518585" w:rsidR="00E6483F" w:rsidRPr="003C3E4C" w:rsidRDefault="006D67B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ab/>
        <w:t xml:space="preserve">§ 1° </w:t>
      </w:r>
      <w:r w:rsidR="00E6483F" w:rsidRPr="003C3E4C">
        <w:rPr>
          <w:rFonts w:cs="Arial"/>
          <w:sz w:val="24"/>
          <w:szCs w:val="24"/>
        </w:rPr>
        <w:t xml:space="preserve">Compete ao </w:t>
      </w:r>
      <w:r w:rsidR="00366A5B" w:rsidRPr="003C3E4C">
        <w:rPr>
          <w:rFonts w:cs="Arial"/>
          <w:sz w:val="24"/>
          <w:szCs w:val="24"/>
        </w:rPr>
        <w:t>Presidente</w:t>
      </w:r>
      <w:r w:rsidR="00366A5B" w:rsidRPr="00A56342">
        <w:rPr>
          <w:rFonts w:cs="Arial"/>
          <w:sz w:val="24"/>
          <w:szCs w:val="24"/>
          <w:highlight w:val="yellow"/>
        </w:rPr>
        <w:t xml:space="preserve"> da</w:t>
      </w:r>
      <w:r w:rsidR="00A56342" w:rsidRPr="00A56342">
        <w:rPr>
          <w:rFonts w:cs="Arial"/>
          <w:sz w:val="24"/>
          <w:szCs w:val="24"/>
          <w:highlight w:val="yellow"/>
        </w:rPr>
        <w:t xml:space="preserve"> mesa receptora</w:t>
      </w:r>
      <w:r w:rsidR="00E6483F" w:rsidRPr="003C3E4C">
        <w:rPr>
          <w:rFonts w:cs="Arial"/>
          <w:sz w:val="24"/>
          <w:szCs w:val="24"/>
        </w:rPr>
        <w:t>:</w:t>
      </w:r>
    </w:p>
    <w:p w14:paraId="76723EEF" w14:textId="77777777" w:rsidR="00CE3F01" w:rsidRPr="003C3E4C" w:rsidRDefault="00CE3F01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17E55681" w14:textId="77777777" w:rsidR="00E6483F" w:rsidRPr="003C3E4C" w:rsidRDefault="00040CE4" w:rsidP="00710B29">
      <w:pPr>
        <w:pStyle w:val="PargrafodaLista"/>
        <w:widowControl/>
        <w:numPr>
          <w:ilvl w:val="0"/>
          <w:numId w:val="13"/>
        </w:numPr>
        <w:tabs>
          <w:tab w:val="left" w:pos="131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sz w:val="24"/>
          <w:szCs w:val="24"/>
        </w:rPr>
      </w:pPr>
      <w:r w:rsidRPr="003C3E4C">
        <w:rPr>
          <w:sz w:val="24"/>
          <w:szCs w:val="24"/>
        </w:rPr>
        <w:t>Cumprir</w:t>
      </w:r>
      <w:r w:rsidR="00E6483F" w:rsidRPr="003C3E4C">
        <w:rPr>
          <w:sz w:val="24"/>
          <w:szCs w:val="24"/>
        </w:rPr>
        <w:t xml:space="preserve"> as determinações da Comissão Eleitoral;</w:t>
      </w:r>
    </w:p>
    <w:p w14:paraId="54345A1F" w14:textId="77777777" w:rsidR="00E6483F" w:rsidRPr="003C3E4C" w:rsidRDefault="00040CE4" w:rsidP="00710B29">
      <w:pPr>
        <w:pStyle w:val="PargrafodaLista"/>
        <w:widowControl/>
        <w:numPr>
          <w:ilvl w:val="0"/>
          <w:numId w:val="13"/>
        </w:numPr>
        <w:tabs>
          <w:tab w:val="left" w:pos="131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Dirigir</w:t>
      </w:r>
      <w:r w:rsidR="00E6483F" w:rsidRPr="003C3E4C">
        <w:rPr>
          <w:rFonts w:cs="Arial"/>
          <w:sz w:val="24"/>
          <w:szCs w:val="24"/>
        </w:rPr>
        <w:t xml:space="preserve"> os trabalhos;</w:t>
      </w:r>
    </w:p>
    <w:p w14:paraId="77722722" w14:textId="77777777" w:rsidR="00E6483F" w:rsidRPr="003C3E4C" w:rsidRDefault="00040CE4" w:rsidP="00710B29">
      <w:pPr>
        <w:pStyle w:val="PargrafodaLista"/>
        <w:widowControl/>
        <w:numPr>
          <w:ilvl w:val="0"/>
          <w:numId w:val="13"/>
        </w:numPr>
        <w:tabs>
          <w:tab w:val="left" w:pos="131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Dirimir</w:t>
      </w:r>
      <w:r w:rsidR="00E6483F" w:rsidRPr="003C3E4C">
        <w:rPr>
          <w:rFonts w:cs="Arial"/>
          <w:sz w:val="24"/>
          <w:szCs w:val="24"/>
        </w:rPr>
        <w:t xml:space="preserve"> dúvidas. </w:t>
      </w:r>
    </w:p>
    <w:p w14:paraId="71543551" w14:textId="77777777" w:rsidR="00CE3F01" w:rsidRPr="003C3E4C" w:rsidRDefault="00CE3F01" w:rsidP="00710B29">
      <w:pPr>
        <w:pStyle w:val="PargrafodaLista"/>
        <w:widowControl/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2136"/>
        <w:jc w:val="both"/>
        <w:rPr>
          <w:rFonts w:cs="Arial"/>
          <w:sz w:val="24"/>
          <w:szCs w:val="24"/>
        </w:rPr>
      </w:pPr>
    </w:p>
    <w:p w14:paraId="468E48E8" w14:textId="6316E793" w:rsidR="00E6483F" w:rsidRPr="003C3E4C" w:rsidRDefault="006D67B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ab/>
        <w:t xml:space="preserve">§ 2° </w:t>
      </w:r>
      <w:r w:rsidR="00E6483F" w:rsidRPr="003C3E4C">
        <w:rPr>
          <w:rFonts w:cs="Arial"/>
          <w:sz w:val="24"/>
          <w:szCs w:val="24"/>
        </w:rPr>
        <w:t xml:space="preserve">Compete ao </w:t>
      </w:r>
      <w:r w:rsidR="00366A5B" w:rsidRPr="003C3E4C">
        <w:rPr>
          <w:rFonts w:cs="Arial"/>
          <w:sz w:val="24"/>
          <w:szCs w:val="24"/>
        </w:rPr>
        <w:t>Secretário</w:t>
      </w:r>
      <w:r w:rsidR="00366A5B" w:rsidRPr="00A56342">
        <w:rPr>
          <w:rFonts w:cs="Arial"/>
          <w:sz w:val="24"/>
          <w:szCs w:val="24"/>
          <w:highlight w:val="yellow"/>
        </w:rPr>
        <w:t xml:space="preserve"> da</w:t>
      </w:r>
      <w:r w:rsidR="00A56342" w:rsidRPr="00A56342">
        <w:rPr>
          <w:rFonts w:cs="Arial"/>
          <w:sz w:val="24"/>
          <w:szCs w:val="24"/>
          <w:highlight w:val="yellow"/>
        </w:rPr>
        <w:t xml:space="preserve"> mesa receptora</w:t>
      </w:r>
      <w:r w:rsidR="00E6483F" w:rsidRPr="003C3E4C">
        <w:rPr>
          <w:rFonts w:cs="Arial"/>
          <w:sz w:val="24"/>
          <w:szCs w:val="24"/>
        </w:rPr>
        <w:t>:</w:t>
      </w:r>
    </w:p>
    <w:p w14:paraId="5B8FB616" w14:textId="77777777" w:rsidR="00CE3F01" w:rsidRPr="003C3E4C" w:rsidRDefault="00CE3F01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3349409C" w14:textId="77777777" w:rsidR="00E6483F" w:rsidRPr="003C3E4C" w:rsidRDefault="00040CE4" w:rsidP="00710B29">
      <w:pPr>
        <w:pStyle w:val="PargrafodaLista"/>
        <w:widowControl/>
        <w:numPr>
          <w:ilvl w:val="0"/>
          <w:numId w:val="14"/>
        </w:numPr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Cumprir</w:t>
      </w:r>
      <w:r w:rsidR="00E6483F" w:rsidRPr="003C3E4C">
        <w:rPr>
          <w:rFonts w:cs="Arial"/>
          <w:sz w:val="24"/>
          <w:szCs w:val="24"/>
        </w:rPr>
        <w:t xml:space="preserve"> as determinações do Presidente;</w:t>
      </w:r>
    </w:p>
    <w:p w14:paraId="1C40799D" w14:textId="77777777" w:rsidR="00E6483F" w:rsidRPr="003C3E4C" w:rsidRDefault="00040CE4" w:rsidP="00710B29">
      <w:pPr>
        <w:pStyle w:val="PargrafodaLista"/>
        <w:widowControl/>
        <w:numPr>
          <w:ilvl w:val="0"/>
          <w:numId w:val="14"/>
        </w:numPr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Substituir</w:t>
      </w:r>
      <w:r w:rsidR="00E6483F" w:rsidRPr="003C3E4C">
        <w:rPr>
          <w:rFonts w:cs="Arial"/>
          <w:sz w:val="24"/>
          <w:szCs w:val="24"/>
        </w:rPr>
        <w:t xml:space="preserve"> o Presidente em sua falta ou impedimento ocasional;</w:t>
      </w:r>
    </w:p>
    <w:p w14:paraId="708646D0" w14:textId="77777777" w:rsidR="00E6483F" w:rsidRPr="003C3E4C" w:rsidRDefault="00040CE4" w:rsidP="00710B29">
      <w:pPr>
        <w:pStyle w:val="PargrafodaLista"/>
        <w:widowControl/>
        <w:numPr>
          <w:ilvl w:val="0"/>
          <w:numId w:val="14"/>
        </w:numPr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Lavrar</w:t>
      </w:r>
      <w:r w:rsidR="00E6483F" w:rsidRPr="003C3E4C">
        <w:rPr>
          <w:rFonts w:cs="Arial"/>
          <w:sz w:val="24"/>
          <w:szCs w:val="24"/>
        </w:rPr>
        <w:t xml:space="preserve"> a ata referente aos trabalhos da Mesa Receptora.</w:t>
      </w:r>
    </w:p>
    <w:p w14:paraId="6A577E0A" w14:textId="77777777" w:rsidR="00CE3F01" w:rsidRPr="003C3E4C" w:rsidRDefault="00CE3F01" w:rsidP="00710B29">
      <w:pPr>
        <w:widowControl/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398B35CD" w14:textId="77777777" w:rsidR="00E6483F" w:rsidRPr="003C3E4C" w:rsidRDefault="006D67B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ab/>
        <w:t xml:space="preserve">§ 3° </w:t>
      </w:r>
      <w:r w:rsidR="00E6483F" w:rsidRPr="003C3E4C">
        <w:rPr>
          <w:rFonts w:cs="Arial"/>
          <w:sz w:val="24"/>
          <w:szCs w:val="24"/>
        </w:rPr>
        <w:t xml:space="preserve">Compete ao Primeiro Mesário: </w:t>
      </w:r>
    </w:p>
    <w:p w14:paraId="2C9BD017" w14:textId="77777777" w:rsidR="00CE3F01" w:rsidRPr="003C3E4C" w:rsidRDefault="00CE3F01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708ADB4B" w14:textId="77777777" w:rsidR="00E6483F" w:rsidRPr="003C3E4C" w:rsidRDefault="00040CE4" w:rsidP="00710B29">
      <w:pPr>
        <w:pStyle w:val="PargrafodaLista"/>
        <w:widowControl/>
        <w:numPr>
          <w:ilvl w:val="0"/>
          <w:numId w:val="15"/>
        </w:numPr>
        <w:tabs>
          <w:tab w:val="left" w:pos="131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Cumprir</w:t>
      </w:r>
      <w:r w:rsidR="00E6483F" w:rsidRPr="003C3E4C">
        <w:rPr>
          <w:rFonts w:cs="Arial"/>
          <w:sz w:val="24"/>
          <w:szCs w:val="24"/>
        </w:rPr>
        <w:t xml:space="preserve"> as determinações do Presidente;</w:t>
      </w:r>
    </w:p>
    <w:p w14:paraId="1A0BBD64" w14:textId="77777777" w:rsidR="00E6483F" w:rsidRPr="003C3E4C" w:rsidRDefault="00040CE4" w:rsidP="00710B29">
      <w:pPr>
        <w:pStyle w:val="PargrafodaLista"/>
        <w:widowControl/>
        <w:numPr>
          <w:ilvl w:val="0"/>
          <w:numId w:val="15"/>
        </w:numPr>
        <w:tabs>
          <w:tab w:val="left" w:pos="131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Substituir</w:t>
      </w:r>
      <w:r w:rsidR="00E6483F" w:rsidRPr="003C3E4C">
        <w:rPr>
          <w:rFonts w:cs="Arial"/>
          <w:sz w:val="24"/>
          <w:szCs w:val="24"/>
        </w:rPr>
        <w:t xml:space="preserve"> o Secretário em sua falta ou impedimento ocasional;</w:t>
      </w:r>
    </w:p>
    <w:p w14:paraId="4F6D6398" w14:textId="77777777" w:rsidR="00CE3F01" w:rsidRPr="003C3E4C" w:rsidRDefault="00CE3F01" w:rsidP="00710B29">
      <w:pPr>
        <w:widowControl/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329295E3" w14:textId="77777777" w:rsidR="00E6483F" w:rsidRPr="003C3E4C" w:rsidRDefault="006D67B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ab/>
        <w:t>§ 4</w:t>
      </w:r>
      <w:r w:rsidR="003C3E4C" w:rsidRPr="003C3E4C">
        <w:rPr>
          <w:rFonts w:cs="Arial"/>
          <w:sz w:val="24"/>
          <w:szCs w:val="24"/>
        </w:rPr>
        <w:t>° Compete</w:t>
      </w:r>
      <w:r w:rsidR="00E6483F" w:rsidRPr="003C3E4C">
        <w:rPr>
          <w:rFonts w:cs="Arial"/>
          <w:sz w:val="24"/>
          <w:szCs w:val="24"/>
        </w:rPr>
        <w:t xml:space="preserve"> ao Segundo Mesário:</w:t>
      </w:r>
    </w:p>
    <w:p w14:paraId="3C8CECDF" w14:textId="77777777" w:rsidR="00CE3F01" w:rsidRPr="003C3E4C" w:rsidRDefault="00CE3F01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056804D3" w14:textId="77777777" w:rsidR="00E6483F" w:rsidRPr="003C3E4C" w:rsidRDefault="00040CE4" w:rsidP="00710B29">
      <w:pPr>
        <w:pStyle w:val="PargrafodaLista"/>
        <w:widowControl/>
        <w:numPr>
          <w:ilvl w:val="0"/>
          <w:numId w:val="16"/>
        </w:numPr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Cumprir</w:t>
      </w:r>
      <w:r w:rsidR="00E6483F" w:rsidRPr="003C3E4C">
        <w:rPr>
          <w:rFonts w:cs="Arial"/>
          <w:sz w:val="24"/>
          <w:szCs w:val="24"/>
        </w:rPr>
        <w:t xml:space="preserve"> as determinações do Presidente;</w:t>
      </w:r>
    </w:p>
    <w:p w14:paraId="028DD604" w14:textId="77777777" w:rsidR="00E6483F" w:rsidRPr="003C3E4C" w:rsidRDefault="00040CE4" w:rsidP="00710B29">
      <w:pPr>
        <w:pStyle w:val="PargrafodaLista"/>
        <w:widowControl/>
        <w:numPr>
          <w:ilvl w:val="0"/>
          <w:numId w:val="16"/>
        </w:numPr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lastRenderedPageBreak/>
        <w:t>Substituir</w:t>
      </w:r>
      <w:r w:rsidR="00E6483F" w:rsidRPr="003C3E4C">
        <w:rPr>
          <w:rFonts w:cs="Arial"/>
          <w:sz w:val="24"/>
          <w:szCs w:val="24"/>
        </w:rPr>
        <w:t xml:space="preserve"> o Primeiro Mesário em sua falta ou impedimento ocasional.</w:t>
      </w:r>
    </w:p>
    <w:p w14:paraId="1658163F" w14:textId="77777777" w:rsidR="00CE3F01" w:rsidRPr="003C3E4C" w:rsidRDefault="00CE3F01" w:rsidP="00710B29">
      <w:pPr>
        <w:widowControl/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4C5A2A9B" w14:textId="77777777" w:rsidR="006E31B7" w:rsidRPr="003C3E4C" w:rsidRDefault="006E31B7" w:rsidP="00710B29">
      <w:pPr>
        <w:widowControl/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§ 5</w:t>
      </w:r>
      <w:r w:rsidR="00040CE4" w:rsidRPr="003C3E4C">
        <w:rPr>
          <w:rFonts w:cs="Arial"/>
          <w:sz w:val="24"/>
          <w:szCs w:val="24"/>
        </w:rPr>
        <w:t xml:space="preserve">º </w:t>
      </w:r>
      <w:r w:rsidRPr="003C3E4C">
        <w:rPr>
          <w:rFonts w:cs="Arial"/>
          <w:sz w:val="24"/>
          <w:szCs w:val="24"/>
        </w:rPr>
        <w:t xml:space="preserve">Compete aos suplentes substituir qualquer membro da Mesa Receptora que </w:t>
      </w:r>
      <w:r w:rsidR="00040CE4" w:rsidRPr="003C3E4C">
        <w:rPr>
          <w:rFonts w:cs="Arial"/>
          <w:sz w:val="24"/>
          <w:szCs w:val="24"/>
        </w:rPr>
        <w:t>não</w:t>
      </w:r>
      <w:r w:rsidRPr="003C3E4C">
        <w:rPr>
          <w:rFonts w:cs="Arial"/>
          <w:sz w:val="24"/>
          <w:szCs w:val="24"/>
        </w:rPr>
        <w:t xml:space="preserve"> se apresentar para os trabalhos no </w:t>
      </w:r>
      <w:r w:rsidR="00040CE4" w:rsidRPr="003C3E4C">
        <w:rPr>
          <w:rFonts w:cs="Arial"/>
          <w:sz w:val="24"/>
          <w:szCs w:val="24"/>
        </w:rPr>
        <w:t>horário</w:t>
      </w:r>
      <w:r w:rsidRPr="003C3E4C">
        <w:rPr>
          <w:rFonts w:cs="Arial"/>
          <w:sz w:val="24"/>
          <w:szCs w:val="24"/>
        </w:rPr>
        <w:t xml:space="preserve"> determinado, observadas a escala de </w:t>
      </w:r>
      <w:r w:rsidR="00040CE4" w:rsidRPr="003C3E4C">
        <w:rPr>
          <w:rFonts w:cs="Arial"/>
          <w:sz w:val="24"/>
          <w:szCs w:val="24"/>
        </w:rPr>
        <w:t>substituições</w:t>
      </w:r>
      <w:r w:rsidRPr="003C3E4C">
        <w:rPr>
          <w:rFonts w:cs="Arial"/>
          <w:sz w:val="24"/>
          <w:szCs w:val="24"/>
        </w:rPr>
        <w:t xml:space="preserve"> determinada neste artigo e a </w:t>
      </w:r>
      <w:r w:rsidR="00040CE4" w:rsidRPr="003C3E4C">
        <w:rPr>
          <w:rFonts w:cs="Arial"/>
          <w:sz w:val="24"/>
          <w:szCs w:val="24"/>
        </w:rPr>
        <w:t>precedência</w:t>
      </w:r>
      <w:r w:rsidRPr="003C3E4C">
        <w:rPr>
          <w:rFonts w:cs="Arial"/>
          <w:sz w:val="24"/>
          <w:szCs w:val="24"/>
        </w:rPr>
        <w:t xml:space="preserve"> do primeiro suplente em </w:t>
      </w:r>
      <w:r w:rsidR="00040CE4" w:rsidRPr="003C3E4C">
        <w:rPr>
          <w:rFonts w:cs="Arial"/>
          <w:sz w:val="24"/>
          <w:szCs w:val="24"/>
        </w:rPr>
        <w:t>relação</w:t>
      </w:r>
      <w:r w:rsidRPr="003C3E4C">
        <w:rPr>
          <w:rFonts w:cs="Arial"/>
          <w:sz w:val="24"/>
          <w:szCs w:val="24"/>
        </w:rPr>
        <w:t xml:space="preserve"> ao segundo suplente.</w:t>
      </w:r>
    </w:p>
    <w:p w14:paraId="3A21643C" w14:textId="77777777" w:rsidR="006E31B7" w:rsidRPr="003C3E4C" w:rsidRDefault="006E31B7" w:rsidP="00710B29">
      <w:pPr>
        <w:widowControl/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2E0F292A" w14:textId="09D687F8" w:rsidR="006E31B7" w:rsidRPr="003C3E4C" w:rsidRDefault="006E31B7" w:rsidP="00710B29">
      <w:pPr>
        <w:widowControl/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Art. 1</w:t>
      </w:r>
      <w:r w:rsidR="00040CE4" w:rsidRPr="003C3E4C">
        <w:rPr>
          <w:rFonts w:cs="Arial"/>
          <w:b/>
          <w:sz w:val="24"/>
          <w:szCs w:val="24"/>
        </w:rPr>
        <w:t>8</w:t>
      </w:r>
      <w:r w:rsidRPr="003C3E4C">
        <w:rPr>
          <w:rFonts w:cs="Arial"/>
          <w:sz w:val="24"/>
          <w:szCs w:val="24"/>
        </w:rPr>
        <w:t xml:space="preserve">A </w:t>
      </w:r>
      <w:r w:rsidR="00040CE4" w:rsidRPr="003C3E4C">
        <w:rPr>
          <w:rFonts w:cs="Arial"/>
          <w:sz w:val="24"/>
          <w:szCs w:val="24"/>
        </w:rPr>
        <w:t>Comissão</w:t>
      </w:r>
      <w:r w:rsidRPr="003C3E4C">
        <w:rPr>
          <w:rFonts w:cs="Arial"/>
          <w:sz w:val="24"/>
          <w:szCs w:val="24"/>
        </w:rPr>
        <w:t xml:space="preserve"> Eleitoral </w:t>
      </w:r>
      <w:r w:rsidR="00366A5B" w:rsidRPr="003C3E4C">
        <w:rPr>
          <w:rFonts w:cs="Arial"/>
          <w:sz w:val="24"/>
          <w:szCs w:val="24"/>
        </w:rPr>
        <w:t>organizará reuniões</w:t>
      </w:r>
      <w:r w:rsidRPr="003C3E4C">
        <w:rPr>
          <w:rFonts w:cs="Arial"/>
          <w:sz w:val="24"/>
          <w:szCs w:val="24"/>
        </w:rPr>
        <w:t xml:space="preserve"> de </w:t>
      </w:r>
      <w:r w:rsidR="00040CE4" w:rsidRPr="003C3E4C">
        <w:rPr>
          <w:rFonts w:cs="Arial"/>
          <w:sz w:val="24"/>
          <w:szCs w:val="24"/>
        </w:rPr>
        <w:t>instrução</w:t>
      </w:r>
      <w:r w:rsidRPr="003C3E4C">
        <w:rPr>
          <w:rFonts w:cs="Arial"/>
          <w:sz w:val="24"/>
          <w:szCs w:val="24"/>
        </w:rPr>
        <w:t xml:space="preserve"> para as mesas receptoras e Juntas Apuradoras</w:t>
      </w:r>
      <w:r w:rsidR="00040CE4" w:rsidRPr="003C3E4C">
        <w:rPr>
          <w:rFonts w:cs="Arial"/>
          <w:sz w:val="24"/>
          <w:szCs w:val="24"/>
        </w:rPr>
        <w:t>.</w:t>
      </w:r>
    </w:p>
    <w:p w14:paraId="16AB0228" w14:textId="77777777" w:rsidR="006E31B7" w:rsidRPr="003C3E4C" w:rsidRDefault="006E31B7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397E8077" w14:textId="77777777" w:rsidR="006E31B7" w:rsidRPr="003C3E4C" w:rsidRDefault="006E31B7" w:rsidP="00710B29">
      <w:pPr>
        <w:widowControl/>
        <w:tabs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SEÇÃO VII</w:t>
      </w:r>
    </w:p>
    <w:p w14:paraId="45131718" w14:textId="77777777" w:rsidR="006E31B7" w:rsidRPr="003C3E4C" w:rsidRDefault="008563E9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caps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Do Material Necessário à Consulta</w:t>
      </w:r>
    </w:p>
    <w:p w14:paraId="0869C099" w14:textId="77777777" w:rsidR="006E31B7" w:rsidRPr="003C3E4C" w:rsidRDefault="006E31B7" w:rsidP="00710B29">
      <w:pPr>
        <w:widowControl/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5C0E6EFE" w14:textId="77777777" w:rsidR="006E31B7" w:rsidRPr="003C3E4C" w:rsidRDefault="006E31B7" w:rsidP="00710B29">
      <w:pPr>
        <w:widowControl/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Art. 1</w:t>
      </w:r>
      <w:r w:rsidR="00040CE4" w:rsidRPr="003C3E4C">
        <w:rPr>
          <w:rFonts w:cs="Arial"/>
          <w:b/>
          <w:sz w:val="24"/>
          <w:szCs w:val="24"/>
        </w:rPr>
        <w:t>9</w:t>
      </w:r>
      <w:r w:rsidRPr="003C3E4C">
        <w:rPr>
          <w:rFonts w:cs="Arial"/>
          <w:sz w:val="24"/>
          <w:szCs w:val="24"/>
        </w:rPr>
        <w:t xml:space="preserve"> A </w:t>
      </w:r>
      <w:r w:rsidR="00040CE4" w:rsidRPr="003C3E4C">
        <w:rPr>
          <w:rFonts w:cs="Arial"/>
          <w:sz w:val="24"/>
          <w:szCs w:val="24"/>
        </w:rPr>
        <w:t>Comissão</w:t>
      </w:r>
      <w:r w:rsidR="001224B8" w:rsidRPr="003C3E4C">
        <w:rPr>
          <w:rFonts w:cs="Arial"/>
          <w:sz w:val="24"/>
          <w:szCs w:val="24"/>
        </w:rPr>
        <w:t xml:space="preserve"> Eleitoral providenciará</w:t>
      </w:r>
      <w:r w:rsidRPr="003C3E4C">
        <w:rPr>
          <w:rFonts w:cs="Arial"/>
          <w:sz w:val="24"/>
          <w:szCs w:val="24"/>
        </w:rPr>
        <w:t xml:space="preserve">, para cada Mesa Receptora, o material </w:t>
      </w:r>
      <w:r w:rsidR="00040CE4" w:rsidRPr="003C3E4C">
        <w:rPr>
          <w:rFonts w:cs="Arial"/>
          <w:sz w:val="24"/>
          <w:szCs w:val="24"/>
        </w:rPr>
        <w:t>necessário</w:t>
      </w:r>
      <w:r w:rsidR="00A56342">
        <w:rPr>
          <w:rFonts w:cs="Arial"/>
          <w:sz w:val="24"/>
          <w:szCs w:val="24"/>
        </w:rPr>
        <w:t xml:space="preserve"> à</w:t>
      </w:r>
      <w:r w:rsidRPr="003C3E4C">
        <w:rPr>
          <w:rFonts w:cs="Arial"/>
          <w:sz w:val="24"/>
          <w:szCs w:val="24"/>
        </w:rPr>
        <w:t xml:space="preserve"> consulta, a saber: </w:t>
      </w:r>
      <w:r w:rsidR="00040CE4" w:rsidRPr="003C3E4C">
        <w:rPr>
          <w:rFonts w:cs="Arial"/>
          <w:sz w:val="24"/>
          <w:szCs w:val="24"/>
        </w:rPr>
        <w:t>relação</w:t>
      </w:r>
      <w:r w:rsidRPr="003C3E4C">
        <w:rPr>
          <w:rFonts w:cs="Arial"/>
          <w:sz w:val="24"/>
          <w:szCs w:val="24"/>
        </w:rPr>
        <w:t xml:space="preserve"> de votantes, urna, </w:t>
      </w:r>
      <w:r w:rsidR="00040CE4" w:rsidRPr="003C3E4C">
        <w:rPr>
          <w:rFonts w:cs="Arial"/>
          <w:sz w:val="24"/>
          <w:szCs w:val="24"/>
        </w:rPr>
        <w:t>cédulas</w:t>
      </w:r>
      <w:r w:rsidRPr="003C3E4C">
        <w:rPr>
          <w:rFonts w:cs="Arial"/>
          <w:sz w:val="24"/>
          <w:szCs w:val="24"/>
        </w:rPr>
        <w:t xml:space="preserve">, cabine, </w:t>
      </w:r>
      <w:r w:rsidR="00040CE4" w:rsidRPr="003C3E4C">
        <w:rPr>
          <w:rFonts w:cs="Arial"/>
          <w:sz w:val="24"/>
          <w:szCs w:val="24"/>
        </w:rPr>
        <w:t>instruções</w:t>
      </w:r>
      <w:r w:rsidRPr="003C3E4C">
        <w:rPr>
          <w:rFonts w:cs="Arial"/>
          <w:sz w:val="24"/>
          <w:szCs w:val="24"/>
        </w:rPr>
        <w:t xml:space="preserve"> de procedimentos, modelo de ata e outros que se fizerem </w:t>
      </w:r>
      <w:r w:rsidR="00040CE4" w:rsidRPr="003C3E4C">
        <w:rPr>
          <w:rFonts w:cs="Arial"/>
          <w:sz w:val="24"/>
          <w:szCs w:val="24"/>
        </w:rPr>
        <w:t>necessários</w:t>
      </w:r>
      <w:r w:rsidRPr="003C3E4C">
        <w:rPr>
          <w:rFonts w:cs="Arial"/>
          <w:sz w:val="24"/>
          <w:szCs w:val="24"/>
        </w:rPr>
        <w:t>.</w:t>
      </w:r>
    </w:p>
    <w:p w14:paraId="30C4F611" w14:textId="77777777" w:rsidR="006E31B7" w:rsidRPr="003C3E4C" w:rsidRDefault="006E31B7" w:rsidP="00710B29">
      <w:pPr>
        <w:widowControl/>
        <w:tabs>
          <w:tab w:val="left" w:pos="131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0F20C451" w14:textId="77777777" w:rsidR="00E6483F" w:rsidRPr="003C3E4C" w:rsidRDefault="006D67B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Art. </w:t>
      </w:r>
      <w:r w:rsidR="00040CE4" w:rsidRPr="003C3E4C">
        <w:rPr>
          <w:rFonts w:cs="Arial"/>
          <w:b/>
          <w:sz w:val="24"/>
          <w:szCs w:val="24"/>
        </w:rPr>
        <w:t>20</w:t>
      </w:r>
      <w:r w:rsidR="00E6483F" w:rsidRPr="003C3E4C">
        <w:rPr>
          <w:rFonts w:cs="Arial"/>
          <w:sz w:val="24"/>
          <w:szCs w:val="24"/>
        </w:rPr>
        <w:t>As cédulas, confeccionadas de acordo com as determinações da Comissão Eleitoral, terão as seguintes cores: amarela, destinada ao corpo docente; a</w:t>
      </w:r>
      <w:r w:rsidR="006E31B7" w:rsidRPr="003C3E4C">
        <w:rPr>
          <w:rFonts w:cs="Arial"/>
          <w:sz w:val="24"/>
          <w:szCs w:val="24"/>
        </w:rPr>
        <w:t>zul, destinada ao corpo técnico-</w:t>
      </w:r>
      <w:r w:rsidR="00E6483F" w:rsidRPr="003C3E4C">
        <w:rPr>
          <w:rFonts w:cs="Arial"/>
          <w:sz w:val="24"/>
          <w:szCs w:val="24"/>
        </w:rPr>
        <w:t>administrativo; branca, destinada ao corpo discente.</w:t>
      </w:r>
    </w:p>
    <w:p w14:paraId="77181E9B" w14:textId="77777777" w:rsidR="00CE3F01" w:rsidRPr="003C3E4C" w:rsidRDefault="00CE3F01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735B0F93" w14:textId="77777777" w:rsidR="00E6483F" w:rsidRPr="003C3E4C" w:rsidRDefault="00E6483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§ 1° As cédulas terão na parte superior, instruções para votação e, na parte inferior, os nomes dos chapas, por ordem de inscrição</w:t>
      </w:r>
      <w:r w:rsidR="0091555A" w:rsidRPr="003C3E4C">
        <w:rPr>
          <w:rFonts w:cs="Arial"/>
          <w:sz w:val="24"/>
          <w:szCs w:val="24"/>
        </w:rPr>
        <w:t xml:space="preserve">, conforme modelo do </w:t>
      </w:r>
      <w:r w:rsidR="008C2998" w:rsidRPr="003C3E4C">
        <w:rPr>
          <w:rFonts w:cs="Arial"/>
          <w:sz w:val="24"/>
          <w:szCs w:val="24"/>
        </w:rPr>
        <w:t>Anexo 3</w:t>
      </w:r>
      <w:r w:rsidRPr="003C3E4C">
        <w:rPr>
          <w:rFonts w:cs="Arial"/>
          <w:sz w:val="24"/>
          <w:szCs w:val="24"/>
        </w:rPr>
        <w:t>.</w:t>
      </w:r>
    </w:p>
    <w:p w14:paraId="07717091" w14:textId="77777777" w:rsidR="00CE3F01" w:rsidRPr="003C3E4C" w:rsidRDefault="00CE3F01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25F82F63" w14:textId="77777777" w:rsidR="00E6483F" w:rsidRPr="003C3E4C" w:rsidRDefault="00E6483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§ 2° As cédulas de cada um dos três segmentos da comunidade universitária serão depositadas em urnas independentes.</w:t>
      </w:r>
    </w:p>
    <w:p w14:paraId="3D3EB218" w14:textId="77777777" w:rsidR="006E31B7" w:rsidRPr="003C3E4C" w:rsidRDefault="006E31B7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29432759" w14:textId="797701C2" w:rsidR="006E31B7" w:rsidRPr="003C3E4C" w:rsidRDefault="006E31B7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Art. 2</w:t>
      </w:r>
      <w:r w:rsidR="00040CE4" w:rsidRPr="003C3E4C">
        <w:rPr>
          <w:rFonts w:cs="Arial"/>
          <w:b/>
          <w:sz w:val="24"/>
          <w:szCs w:val="24"/>
        </w:rPr>
        <w:t>1</w:t>
      </w:r>
      <w:r w:rsidRPr="003C3E4C">
        <w:rPr>
          <w:rFonts w:cs="Arial"/>
          <w:b/>
          <w:sz w:val="24"/>
          <w:szCs w:val="24"/>
        </w:rPr>
        <w:t xml:space="preserve">. </w:t>
      </w:r>
      <w:r w:rsidRPr="003C3E4C">
        <w:rPr>
          <w:rFonts w:cs="Arial"/>
          <w:sz w:val="24"/>
          <w:szCs w:val="24"/>
        </w:rPr>
        <w:t xml:space="preserve">A </w:t>
      </w:r>
      <w:r w:rsidR="00040CE4" w:rsidRPr="003C3E4C">
        <w:rPr>
          <w:rFonts w:cs="Arial"/>
          <w:sz w:val="24"/>
          <w:szCs w:val="24"/>
        </w:rPr>
        <w:t>Comissão</w:t>
      </w:r>
      <w:r w:rsidRPr="003C3E4C">
        <w:rPr>
          <w:rFonts w:cs="Arial"/>
          <w:sz w:val="24"/>
          <w:szCs w:val="24"/>
        </w:rPr>
        <w:t xml:space="preserve"> Eleitoral </w:t>
      </w:r>
      <w:r w:rsidR="00040CE4" w:rsidRPr="003C3E4C">
        <w:rPr>
          <w:rFonts w:cs="Arial"/>
          <w:sz w:val="24"/>
          <w:szCs w:val="24"/>
        </w:rPr>
        <w:t>publicará</w:t>
      </w:r>
      <w:r w:rsidRPr="003C3E4C">
        <w:rPr>
          <w:rFonts w:cs="Arial"/>
          <w:sz w:val="24"/>
          <w:szCs w:val="24"/>
        </w:rPr>
        <w:t xml:space="preserve">, </w:t>
      </w:r>
      <w:r w:rsidR="00366A5B" w:rsidRPr="003C3E4C">
        <w:rPr>
          <w:rFonts w:cs="Arial"/>
          <w:sz w:val="24"/>
          <w:szCs w:val="24"/>
        </w:rPr>
        <w:t>com antecedência</w:t>
      </w:r>
      <w:r w:rsidRPr="003C3E4C">
        <w:rPr>
          <w:rFonts w:cs="Arial"/>
          <w:sz w:val="24"/>
          <w:szCs w:val="24"/>
        </w:rPr>
        <w:t>, listas de votantes co</w:t>
      </w:r>
      <w:r w:rsidR="00040CE4" w:rsidRPr="003C3E4C">
        <w:rPr>
          <w:rFonts w:cs="Arial"/>
          <w:sz w:val="24"/>
          <w:szCs w:val="24"/>
        </w:rPr>
        <w:t>m</w:t>
      </w:r>
      <w:r w:rsidRPr="003C3E4C">
        <w:rPr>
          <w:rFonts w:cs="Arial"/>
          <w:sz w:val="24"/>
          <w:szCs w:val="24"/>
        </w:rPr>
        <w:t xml:space="preserve"> direito a voto e os respectivos locais de </w:t>
      </w:r>
      <w:r w:rsidR="00040CE4" w:rsidRPr="003C3E4C">
        <w:rPr>
          <w:rFonts w:cs="Arial"/>
          <w:sz w:val="24"/>
          <w:szCs w:val="24"/>
        </w:rPr>
        <w:t>votação</w:t>
      </w:r>
      <w:r w:rsidRPr="003C3E4C">
        <w:rPr>
          <w:rFonts w:cs="Arial"/>
          <w:sz w:val="24"/>
          <w:szCs w:val="24"/>
        </w:rPr>
        <w:t>, tendo com</w:t>
      </w:r>
      <w:r w:rsidR="00040CE4" w:rsidRPr="003C3E4C">
        <w:rPr>
          <w:rFonts w:cs="Arial"/>
          <w:sz w:val="24"/>
          <w:szCs w:val="24"/>
        </w:rPr>
        <w:t>o</w:t>
      </w:r>
      <w:r w:rsidRPr="003C3E4C">
        <w:rPr>
          <w:rFonts w:cs="Arial"/>
          <w:sz w:val="24"/>
          <w:szCs w:val="24"/>
        </w:rPr>
        <w:t xml:space="preserve"> base os dados </w:t>
      </w:r>
      <w:r w:rsidRPr="00A56342">
        <w:rPr>
          <w:rFonts w:cs="Arial"/>
          <w:sz w:val="24"/>
          <w:szCs w:val="24"/>
          <w:highlight w:val="yellow"/>
        </w:rPr>
        <w:t xml:space="preserve">obtidos em </w:t>
      </w:r>
      <w:r w:rsidR="00A56342" w:rsidRPr="00A56342">
        <w:rPr>
          <w:rFonts w:cs="Arial"/>
          <w:sz w:val="24"/>
          <w:szCs w:val="24"/>
          <w:highlight w:val="yellow"/>
        </w:rPr>
        <w:t>06</w:t>
      </w:r>
      <w:r w:rsidRPr="00A56342">
        <w:rPr>
          <w:rFonts w:cs="Arial"/>
          <w:sz w:val="24"/>
          <w:szCs w:val="24"/>
          <w:highlight w:val="yellow"/>
        </w:rPr>
        <w:t xml:space="preserve"> de </w:t>
      </w:r>
      <w:r w:rsidR="00A56342" w:rsidRPr="00A56342">
        <w:rPr>
          <w:rFonts w:cs="Arial"/>
          <w:sz w:val="24"/>
          <w:szCs w:val="24"/>
          <w:highlight w:val="yellow"/>
        </w:rPr>
        <w:t xml:space="preserve">maio </w:t>
      </w:r>
      <w:r w:rsidRPr="00A56342">
        <w:rPr>
          <w:rFonts w:cs="Arial"/>
          <w:sz w:val="24"/>
          <w:szCs w:val="24"/>
          <w:highlight w:val="yellow"/>
        </w:rPr>
        <w:t>de 201</w:t>
      </w:r>
      <w:r w:rsidR="008563E9" w:rsidRPr="00A56342">
        <w:rPr>
          <w:rFonts w:cs="Arial"/>
          <w:sz w:val="24"/>
          <w:szCs w:val="24"/>
          <w:highlight w:val="yellow"/>
        </w:rPr>
        <w:t>9</w:t>
      </w:r>
      <w:r w:rsidRPr="003C3E4C">
        <w:rPr>
          <w:rFonts w:cs="Arial"/>
          <w:sz w:val="24"/>
          <w:szCs w:val="24"/>
        </w:rPr>
        <w:t>.</w:t>
      </w:r>
    </w:p>
    <w:p w14:paraId="10495900" w14:textId="77777777" w:rsidR="008563E9" w:rsidRPr="003C3E4C" w:rsidRDefault="008563E9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68E81C68" w14:textId="77777777" w:rsidR="006E31B7" w:rsidRPr="003C3E4C" w:rsidRDefault="008563E9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CAPITULO II</w:t>
      </w:r>
    </w:p>
    <w:p w14:paraId="2B969F98" w14:textId="77777777" w:rsidR="006E31B7" w:rsidRPr="003C3E4C" w:rsidRDefault="008563E9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DO PROCESSO DE CONSULTA A COMUNIDADE</w:t>
      </w:r>
    </w:p>
    <w:p w14:paraId="4C754D94" w14:textId="77777777" w:rsidR="006E31B7" w:rsidRPr="003C3E4C" w:rsidRDefault="006E31B7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sz w:val="24"/>
          <w:szCs w:val="24"/>
        </w:rPr>
      </w:pPr>
    </w:p>
    <w:p w14:paraId="4B2E0BEB" w14:textId="77777777" w:rsidR="006E31B7" w:rsidRPr="003C3E4C" w:rsidRDefault="006E31B7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SEÇÃO I</w:t>
      </w:r>
    </w:p>
    <w:p w14:paraId="408C1874" w14:textId="77777777" w:rsidR="006E31B7" w:rsidRPr="003C3E4C" w:rsidRDefault="006E31B7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Da </w:t>
      </w:r>
      <w:r w:rsidR="008563E9" w:rsidRPr="003C3E4C">
        <w:rPr>
          <w:rFonts w:cs="Arial"/>
          <w:b/>
          <w:sz w:val="24"/>
          <w:szCs w:val="24"/>
        </w:rPr>
        <w:t>Votação</w:t>
      </w:r>
    </w:p>
    <w:p w14:paraId="5992EB10" w14:textId="77777777" w:rsidR="006E31B7" w:rsidRPr="003C3E4C" w:rsidRDefault="006E31B7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7450A53E" w14:textId="24D8B88B" w:rsidR="00E6483F" w:rsidRPr="003C3E4C" w:rsidRDefault="006D67B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Art. </w:t>
      </w:r>
      <w:r w:rsidR="00040CE4" w:rsidRPr="003C3E4C">
        <w:rPr>
          <w:rFonts w:cs="Arial"/>
          <w:b/>
          <w:sz w:val="24"/>
          <w:szCs w:val="24"/>
        </w:rPr>
        <w:t>22</w:t>
      </w:r>
      <w:r w:rsidR="00E6483F" w:rsidRPr="003C3E4C">
        <w:rPr>
          <w:rFonts w:cs="Arial"/>
          <w:sz w:val="24"/>
          <w:szCs w:val="24"/>
        </w:rPr>
        <w:t xml:space="preserve">Cada </w:t>
      </w:r>
      <w:r w:rsidR="006E31B7" w:rsidRPr="003C3E4C">
        <w:rPr>
          <w:rFonts w:cs="Arial"/>
          <w:sz w:val="24"/>
          <w:szCs w:val="24"/>
        </w:rPr>
        <w:t xml:space="preserve">votante </w:t>
      </w:r>
      <w:r w:rsidR="00E6483F" w:rsidRPr="003C3E4C">
        <w:rPr>
          <w:rFonts w:cs="Arial"/>
          <w:sz w:val="24"/>
          <w:szCs w:val="24"/>
        </w:rPr>
        <w:t>deverá assinalar apenas em um</w:t>
      </w:r>
      <w:r w:rsidR="00CE0F9D">
        <w:rPr>
          <w:rFonts w:cs="Arial"/>
          <w:sz w:val="24"/>
          <w:szCs w:val="24"/>
        </w:rPr>
        <w:t xml:space="preserve"> </w:t>
      </w:r>
      <w:r w:rsidR="00CE0F9D" w:rsidRPr="00CE0F9D">
        <w:rPr>
          <w:rFonts w:cs="Arial"/>
          <w:sz w:val="24"/>
          <w:szCs w:val="24"/>
          <w:highlight w:val="yellow"/>
        </w:rPr>
        <w:t>candidato</w:t>
      </w:r>
      <w:r w:rsidR="00CE0F9D">
        <w:rPr>
          <w:rFonts w:cs="Arial"/>
          <w:sz w:val="24"/>
          <w:szCs w:val="24"/>
        </w:rPr>
        <w:t xml:space="preserve"> </w:t>
      </w:r>
      <w:r w:rsidR="00E6483F" w:rsidRPr="003C3E4C">
        <w:rPr>
          <w:rFonts w:cs="Arial"/>
          <w:sz w:val="24"/>
          <w:szCs w:val="24"/>
        </w:rPr>
        <w:t>na relação constante da cédula.</w:t>
      </w:r>
    </w:p>
    <w:p w14:paraId="54E032F5" w14:textId="77777777" w:rsidR="006E31B7" w:rsidRPr="003C3E4C" w:rsidRDefault="006E31B7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380FCF86" w14:textId="77777777" w:rsidR="006E31B7" w:rsidRPr="00CE0F9D" w:rsidRDefault="006E31B7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CE0F9D">
        <w:rPr>
          <w:rFonts w:cs="Arial"/>
          <w:sz w:val="24"/>
          <w:szCs w:val="24"/>
          <w:highlight w:val="yellow"/>
        </w:rPr>
        <w:t>§</w:t>
      </w:r>
      <w:r w:rsidR="00040CE4" w:rsidRPr="00CE0F9D">
        <w:rPr>
          <w:rFonts w:cs="Arial"/>
          <w:sz w:val="24"/>
          <w:szCs w:val="24"/>
          <w:highlight w:val="yellow"/>
        </w:rPr>
        <w:t xml:space="preserve"> 1º A escolha de um</w:t>
      </w:r>
      <w:r w:rsidRPr="00CE0F9D">
        <w:rPr>
          <w:rFonts w:cs="Arial"/>
          <w:sz w:val="24"/>
          <w:szCs w:val="24"/>
          <w:highlight w:val="yellow"/>
        </w:rPr>
        <w:t xml:space="preserve"> nome ao cargo de Reitor </w:t>
      </w:r>
      <w:r w:rsidR="00040CE4" w:rsidRPr="00CE0F9D">
        <w:rPr>
          <w:rFonts w:cs="Arial"/>
          <w:sz w:val="24"/>
          <w:szCs w:val="24"/>
          <w:highlight w:val="yellow"/>
        </w:rPr>
        <w:t>implicará</w:t>
      </w:r>
      <w:r w:rsidRPr="00CE0F9D">
        <w:rPr>
          <w:rFonts w:cs="Arial"/>
          <w:sz w:val="24"/>
          <w:szCs w:val="24"/>
          <w:highlight w:val="yellow"/>
        </w:rPr>
        <w:t xml:space="preserve">, automaticamente, a </w:t>
      </w:r>
      <w:r w:rsidR="00040CE4" w:rsidRPr="00CE0F9D">
        <w:rPr>
          <w:rFonts w:cs="Arial"/>
          <w:sz w:val="24"/>
          <w:szCs w:val="24"/>
          <w:highlight w:val="yellow"/>
        </w:rPr>
        <w:t>indicação</w:t>
      </w:r>
      <w:r w:rsidRPr="00CE0F9D">
        <w:rPr>
          <w:rFonts w:cs="Arial"/>
          <w:sz w:val="24"/>
          <w:szCs w:val="24"/>
          <w:highlight w:val="yellow"/>
        </w:rPr>
        <w:t xml:space="preserve"> do Vice-Reitor a ele vinculado.</w:t>
      </w:r>
    </w:p>
    <w:p w14:paraId="51991E72" w14:textId="77777777" w:rsidR="006E31B7" w:rsidRPr="00CE0F9D" w:rsidRDefault="006E31B7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7A31E24A" w14:textId="77777777" w:rsidR="006E31B7" w:rsidRPr="003C3E4C" w:rsidRDefault="006E31B7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§ 2</w:t>
      </w:r>
      <w:r w:rsidR="000B4C7A" w:rsidRPr="003C3E4C">
        <w:rPr>
          <w:rFonts w:cs="Arial"/>
          <w:sz w:val="24"/>
          <w:szCs w:val="24"/>
        </w:rPr>
        <w:t xml:space="preserve">º </w:t>
      </w:r>
      <w:r w:rsidRPr="003C3E4C">
        <w:rPr>
          <w:rFonts w:cs="Arial"/>
          <w:sz w:val="24"/>
          <w:szCs w:val="24"/>
        </w:rPr>
        <w:t>Votar</w:t>
      </w:r>
      <w:r w:rsidR="00040CE4" w:rsidRPr="003C3E4C">
        <w:rPr>
          <w:rFonts w:cs="Arial"/>
          <w:sz w:val="24"/>
          <w:szCs w:val="24"/>
        </w:rPr>
        <w:t xml:space="preserve">ão </w:t>
      </w:r>
      <w:r w:rsidRPr="003C3E4C">
        <w:rPr>
          <w:rFonts w:cs="Arial"/>
          <w:sz w:val="24"/>
          <w:szCs w:val="24"/>
        </w:rPr>
        <w:t>em separado as pessoas que se julgarem co</w:t>
      </w:r>
      <w:r w:rsidR="00040CE4" w:rsidRPr="003C3E4C">
        <w:rPr>
          <w:rFonts w:cs="Arial"/>
          <w:sz w:val="24"/>
          <w:szCs w:val="24"/>
        </w:rPr>
        <w:t>m</w:t>
      </w:r>
      <w:r w:rsidRPr="003C3E4C">
        <w:rPr>
          <w:rFonts w:cs="Arial"/>
          <w:sz w:val="24"/>
          <w:szCs w:val="24"/>
        </w:rPr>
        <w:t xml:space="preserve"> direito a voto, mas cujos nomes </w:t>
      </w:r>
      <w:r w:rsidR="00040CE4" w:rsidRPr="003C3E4C">
        <w:rPr>
          <w:rFonts w:cs="Arial"/>
          <w:sz w:val="24"/>
          <w:szCs w:val="24"/>
        </w:rPr>
        <w:t>não</w:t>
      </w:r>
      <w:r w:rsidRPr="003C3E4C">
        <w:rPr>
          <w:rFonts w:cs="Arial"/>
          <w:sz w:val="24"/>
          <w:szCs w:val="24"/>
        </w:rPr>
        <w:t xml:space="preserve"> se encontrem nas </w:t>
      </w:r>
      <w:r w:rsidR="00040CE4" w:rsidRPr="003C3E4C">
        <w:rPr>
          <w:rFonts w:cs="Arial"/>
          <w:sz w:val="24"/>
          <w:szCs w:val="24"/>
        </w:rPr>
        <w:t>relações</w:t>
      </w:r>
      <w:r w:rsidR="00A56342">
        <w:rPr>
          <w:rFonts w:cs="Arial"/>
          <w:sz w:val="24"/>
          <w:szCs w:val="24"/>
        </w:rPr>
        <w:t xml:space="preserve"> oficiais </w:t>
      </w:r>
      <w:r w:rsidR="00A56342" w:rsidRPr="00C27BB8">
        <w:rPr>
          <w:rFonts w:cs="Arial"/>
          <w:sz w:val="24"/>
          <w:szCs w:val="24"/>
          <w:highlight w:val="yellow"/>
        </w:rPr>
        <w:t>para conferência e, se for o caso, validação.</w:t>
      </w:r>
    </w:p>
    <w:p w14:paraId="66C319C8" w14:textId="77777777" w:rsidR="000B4C7A" w:rsidRPr="003C3E4C" w:rsidRDefault="000B4C7A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65C0F2E2" w14:textId="45B2F2D2" w:rsidR="00F353C5" w:rsidRPr="003C3E4C" w:rsidRDefault="00F353C5" w:rsidP="00F353C5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 xml:space="preserve">§ </w:t>
      </w:r>
      <w:r w:rsidR="00920AFA" w:rsidRPr="003C3E4C">
        <w:rPr>
          <w:rFonts w:cs="Arial"/>
          <w:sz w:val="24"/>
          <w:szCs w:val="24"/>
        </w:rPr>
        <w:t>3</w:t>
      </w:r>
      <w:r w:rsidR="000B4C7A" w:rsidRPr="003C3E4C">
        <w:rPr>
          <w:rFonts w:cs="Arial"/>
          <w:sz w:val="24"/>
          <w:szCs w:val="24"/>
        </w:rPr>
        <w:t xml:space="preserve">º </w:t>
      </w:r>
      <w:r w:rsidRPr="003C3E4C">
        <w:rPr>
          <w:rFonts w:cs="Arial"/>
          <w:sz w:val="24"/>
          <w:szCs w:val="24"/>
        </w:rPr>
        <w:t xml:space="preserve">Os eleitores que se encontrarem em trânsito poderão votar, desde que solicitado formalmente à Comissão Eleitoral </w:t>
      </w:r>
      <w:r w:rsidRPr="006B745C">
        <w:rPr>
          <w:rFonts w:cs="Arial"/>
          <w:sz w:val="24"/>
          <w:szCs w:val="24"/>
          <w:highlight w:val="yellow"/>
        </w:rPr>
        <w:t xml:space="preserve">até </w:t>
      </w:r>
      <w:r w:rsidR="006B745C" w:rsidRPr="006B745C">
        <w:rPr>
          <w:rFonts w:cs="Arial"/>
          <w:sz w:val="24"/>
          <w:szCs w:val="24"/>
          <w:highlight w:val="yellow"/>
        </w:rPr>
        <w:t>às 14h</w:t>
      </w:r>
      <w:r w:rsidR="006B745C">
        <w:rPr>
          <w:rFonts w:cs="Arial"/>
          <w:sz w:val="24"/>
          <w:szCs w:val="24"/>
        </w:rPr>
        <w:t xml:space="preserve"> d</w:t>
      </w:r>
      <w:r w:rsidRPr="003C3E4C">
        <w:rPr>
          <w:rFonts w:cs="Arial"/>
          <w:sz w:val="24"/>
          <w:szCs w:val="24"/>
        </w:rPr>
        <w:t xml:space="preserve">o </w:t>
      </w:r>
      <w:r w:rsidRPr="00C27BB8">
        <w:rPr>
          <w:rFonts w:cs="Arial"/>
          <w:sz w:val="24"/>
          <w:szCs w:val="24"/>
          <w:highlight w:val="yellow"/>
        </w:rPr>
        <w:t xml:space="preserve">dia </w:t>
      </w:r>
      <w:r w:rsidR="00C27BB8" w:rsidRPr="00C27BB8">
        <w:rPr>
          <w:rFonts w:cs="Arial"/>
          <w:sz w:val="24"/>
          <w:szCs w:val="24"/>
          <w:highlight w:val="yellow"/>
        </w:rPr>
        <w:t xml:space="preserve">06 de maio </w:t>
      </w:r>
      <w:r w:rsidRPr="00C27BB8">
        <w:rPr>
          <w:rFonts w:cs="Arial"/>
          <w:sz w:val="24"/>
          <w:szCs w:val="24"/>
          <w:highlight w:val="yellow"/>
        </w:rPr>
        <w:t>de 2019</w:t>
      </w:r>
      <w:r w:rsidRPr="003C3E4C">
        <w:rPr>
          <w:rFonts w:cs="Arial"/>
          <w:sz w:val="24"/>
          <w:szCs w:val="24"/>
        </w:rPr>
        <w:t xml:space="preserve">, indicando o </w:t>
      </w:r>
      <w:r w:rsidR="00366A5B" w:rsidRPr="003C3E4C">
        <w:rPr>
          <w:rFonts w:cs="Arial"/>
          <w:i/>
          <w:sz w:val="24"/>
          <w:szCs w:val="24"/>
        </w:rPr>
        <w:t>Campus</w:t>
      </w:r>
      <w:r w:rsidR="00366A5B" w:rsidRPr="003C3E4C">
        <w:rPr>
          <w:rFonts w:cs="Arial"/>
          <w:sz w:val="24"/>
          <w:szCs w:val="24"/>
        </w:rPr>
        <w:t xml:space="preserve"> em</w:t>
      </w:r>
      <w:r w:rsidRPr="003C3E4C">
        <w:rPr>
          <w:rFonts w:cs="Arial"/>
          <w:sz w:val="24"/>
          <w:szCs w:val="24"/>
        </w:rPr>
        <w:t xml:space="preserve"> que pretende votar</w:t>
      </w:r>
      <w:r w:rsidR="00E56E21" w:rsidRPr="003C3E4C">
        <w:rPr>
          <w:rFonts w:cs="Arial"/>
          <w:sz w:val="24"/>
          <w:szCs w:val="24"/>
        </w:rPr>
        <w:t>, conforme Anexo 4</w:t>
      </w:r>
      <w:r w:rsidRPr="003C3E4C">
        <w:rPr>
          <w:rFonts w:cs="Arial"/>
          <w:sz w:val="24"/>
          <w:szCs w:val="24"/>
        </w:rPr>
        <w:t>.</w:t>
      </w:r>
    </w:p>
    <w:p w14:paraId="3632B127" w14:textId="77777777" w:rsidR="006E31B7" w:rsidRPr="003C3E4C" w:rsidRDefault="006E31B7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51C2F1F8" w14:textId="77777777" w:rsidR="00E174A0" w:rsidRPr="003C3E4C" w:rsidRDefault="00E174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SEÇÃO II</w:t>
      </w:r>
    </w:p>
    <w:p w14:paraId="3EC997E7" w14:textId="77777777" w:rsidR="00E174A0" w:rsidRPr="003C3E4C" w:rsidRDefault="008563E9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Do Início e do Encerramento da Votação </w:t>
      </w:r>
    </w:p>
    <w:p w14:paraId="56D54678" w14:textId="77777777" w:rsidR="00E174A0" w:rsidRPr="003C3E4C" w:rsidRDefault="00E174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sz w:val="24"/>
          <w:szCs w:val="24"/>
        </w:rPr>
      </w:pPr>
    </w:p>
    <w:p w14:paraId="4EFD435B" w14:textId="77777777" w:rsidR="00E174A0" w:rsidRPr="003C3E4C" w:rsidRDefault="00E174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Art. 2</w:t>
      </w:r>
      <w:r w:rsidR="00040CE4" w:rsidRPr="003C3E4C">
        <w:rPr>
          <w:rFonts w:cs="Arial"/>
          <w:b/>
          <w:sz w:val="24"/>
          <w:szCs w:val="24"/>
        </w:rPr>
        <w:t>3</w:t>
      </w:r>
      <w:r w:rsidRPr="003C3E4C">
        <w:rPr>
          <w:rFonts w:cs="Arial"/>
          <w:sz w:val="24"/>
          <w:szCs w:val="24"/>
        </w:rPr>
        <w:t>A votação</w:t>
      </w:r>
      <w:r w:rsidR="00040CE4" w:rsidRPr="003C3E4C">
        <w:rPr>
          <w:rFonts w:cs="Arial"/>
          <w:sz w:val="24"/>
          <w:szCs w:val="24"/>
        </w:rPr>
        <w:t xml:space="preserve"> ocorrerá </w:t>
      </w:r>
      <w:r w:rsidRPr="003C3E4C">
        <w:rPr>
          <w:rFonts w:cs="Arial"/>
          <w:sz w:val="24"/>
          <w:szCs w:val="24"/>
        </w:rPr>
        <w:t>no di</w:t>
      </w:r>
      <w:r w:rsidR="00040CE4" w:rsidRPr="003C3E4C">
        <w:rPr>
          <w:rFonts w:cs="Arial"/>
          <w:sz w:val="24"/>
          <w:szCs w:val="24"/>
        </w:rPr>
        <w:t xml:space="preserve">a </w:t>
      </w:r>
      <w:r w:rsidR="00C27BB8" w:rsidRPr="00C27BB8">
        <w:rPr>
          <w:rFonts w:cs="Arial"/>
          <w:sz w:val="24"/>
          <w:szCs w:val="24"/>
          <w:highlight w:val="yellow"/>
        </w:rPr>
        <w:t>22</w:t>
      </w:r>
      <w:r w:rsidRPr="00C27BB8">
        <w:rPr>
          <w:rFonts w:cs="Arial"/>
          <w:sz w:val="24"/>
          <w:szCs w:val="24"/>
          <w:highlight w:val="yellow"/>
        </w:rPr>
        <w:t xml:space="preserve"> de </w:t>
      </w:r>
      <w:r w:rsidR="008563E9" w:rsidRPr="00C27BB8">
        <w:rPr>
          <w:rFonts w:cs="Arial"/>
          <w:sz w:val="24"/>
          <w:szCs w:val="24"/>
          <w:highlight w:val="yellow"/>
        </w:rPr>
        <w:t>maio d</w:t>
      </w:r>
      <w:r w:rsidRPr="00C27BB8">
        <w:rPr>
          <w:rFonts w:cs="Arial"/>
          <w:sz w:val="24"/>
          <w:szCs w:val="24"/>
          <w:highlight w:val="yellow"/>
        </w:rPr>
        <w:t xml:space="preserve">e </w:t>
      </w:r>
      <w:r w:rsidRPr="003B17A9">
        <w:rPr>
          <w:rFonts w:cs="Arial"/>
          <w:sz w:val="24"/>
          <w:szCs w:val="24"/>
          <w:highlight w:val="yellow"/>
        </w:rPr>
        <w:t>201</w:t>
      </w:r>
      <w:r w:rsidR="008563E9" w:rsidRPr="003B17A9">
        <w:rPr>
          <w:rFonts w:cs="Arial"/>
          <w:sz w:val="24"/>
          <w:szCs w:val="24"/>
          <w:highlight w:val="yellow"/>
        </w:rPr>
        <w:t>9</w:t>
      </w:r>
      <w:r w:rsidRPr="003C3E4C">
        <w:rPr>
          <w:rFonts w:cs="Arial"/>
          <w:sz w:val="24"/>
          <w:szCs w:val="24"/>
        </w:rPr>
        <w:t xml:space="preserve">, </w:t>
      </w:r>
      <w:r w:rsidR="00040CE4" w:rsidRPr="003C3E4C">
        <w:rPr>
          <w:rFonts w:cs="Arial"/>
          <w:sz w:val="24"/>
          <w:szCs w:val="24"/>
        </w:rPr>
        <w:t>nos locais indicados pela Comissão Eleitoral, com início às 0</w:t>
      </w:r>
      <w:r w:rsidRPr="003C3E4C">
        <w:rPr>
          <w:rFonts w:cs="Arial"/>
          <w:sz w:val="24"/>
          <w:szCs w:val="24"/>
        </w:rPr>
        <w:t>8 (oito)</w:t>
      </w:r>
      <w:r w:rsidR="00040CE4" w:rsidRPr="003C3E4C">
        <w:rPr>
          <w:rFonts w:cs="Arial"/>
          <w:sz w:val="24"/>
          <w:szCs w:val="24"/>
        </w:rPr>
        <w:t xml:space="preserve"> horas e termino à</w:t>
      </w:r>
      <w:r w:rsidRPr="003C3E4C">
        <w:rPr>
          <w:rFonts w:cs="Arial"/>
          <w:sz w:val="24"/>
          <w:szCs w:val="24"/>
        </w:rPr>
        <w:t xml:space="preserve">s </w:t>
      </w:r>
      <w:r w:rsidR="00040CE4" w:rsidRPr="003C3E4C">
        <w:rPr>
          <w:rFonts w:cs="Arial"/>
          <w:sz w:val="24"/>
          <w:szCs w:val="24"/>
        </w:rPr>
        <w:t>22</w:t>
      </w:r>
      <w:r w:rsidRPr="003C3E4C">
        <w:rPr>
          <w:rFonts w:cs="Arial"/>
          <w:sz w:val="24"/>
          <w:szCs w:val="24"/>
        </w:rPr>
        <w:t xml:space="preserve"> (</w:t>
      </w:r>
      <w:r w:rsidR="00040CE4" w:rsidRPr="003C3E4C">
        <w:rPr>
          <w:rFonts w:cs="Arial"/>
          <w:sz w:val="24"/>
          <w:szCs w:val="24"/>
        </w:rPr>
        <w:t xml:space="preserve">vinte e duas) horas </w:t>
      </w:r>
      <w:r w:rsidR="00F66D56" w:rsidRPr="003C3E4C">
        <w:rPr>
          <w:rFonts w:cs="Arial"/>
          <w:sz w:val="24"/>
          <w:szCs w:val="24"/>
        </w:rPr>
        <w:t xml:space="preserve">para os </w:t>
      </w:r>
      <w:r w:rsidR="00F66D56" w:rsidRPr="003C3E4C">
        <w:rPr>
          <w:rFonts w:cs="Arial"/>
          <w:i/>
          <w:sz w:val="24"/>
          <w:szCs w:val="24"/>
        </w:rPr>
        <w:t>Campi</w:t>
      </w:r>
      <w:r w:rsidR="00F66D56" w:rsidRPr="003C3E4C">
        <w:rPr>
          <w:rFonts w:cs="Arial"/>
          <w:sz w:val="24"/>
          <w:szCs w:val="24"/>
        </w:rPr>
        <w:t xml:space="preserve"> de Diamantina e Te</w:t>
      </w:r>
      <w:r w:rsidR="00755FEB">
        <w:rPr>
          <w:rFonts w:cs="Arial"/>
          <w:sz w:val="24"/>
          <w:szCs w:val="24"/>
        </w:rPr>
        <w:t xml:space="preserve">ófilo Otoni, </w:t>
      </w:r>
      <w:r w:rsidR="00F66D56" w:rsidRPr="003C3E4C">
        <w:rPr>
          <w:rFonts w:cs="Arial"/>
          <w:sz w:val="24"/>
          <w:szCs w:val="24"/>
        </w:rPr>
        <w:t xml:space="preserve">e de 08 (oito) horas às 18 (dezoito) horas para os </w:t>
      </w:r>
      <w:r w:rsidR="00F66D56" w:rsidRPr="003C3E4C">
        <w:rPr>
          <w:rFonts w:cs="Arial"/>
          <w:i/>
          <w:sz w:val="24"/>
          <w:szCs w:val="24"/>
        </w:rPr>
        <w:t>Campi</w:t>
      </w:r>
      <w:r w:rsidR="00F66D56" w:rsidRPr="003C3E4C">
        <w:rPr>
          <w:rFonts w:cs="Arial"/>
          <w:sz w:val="24"/>
          <w:szCs w:val="24"/>
        </w:rPr>
        <w:t xml:space="preserve"> de Janaúba e Unaí.</w:t>
      </w:r>
    </w:p>
    <w:p w14:paraId="650DEB20" w14:textId="77777777" w:rsidR="00040CE4" w:rsidRPr="003C3E4C" w:rsidRDefault="00040CE4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62020822" w14:textId="43595E64" w:rsidR="00E174A0" w:rsidRPr="003C3E4C" w:rsidRDefault="00E174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Art. </w:t>
      </w:r>
      <w:r w:rsidR="00D173A8" w:rsidRPr="003C3E4C">
        <w:rPr>
          <w:rFonts w:cs="Arial"/>
          <w:b/>
          <w:sz w:val="24"/>
          <w:szCs w:val="24"/>
        </w:rPr>
        <w:t>24</w:t>
      </w:r>
      <w:r w:rsidRPr="003C3E4C">
        <w:rPr>
          <w:rFonts w:cs="Arial"/>
          <w:sz w:val="24"/>
          <w:szCs w:val="24"/>
        </w:rPr>
        <w:t xml:space="preserve"> Será facultada a cada </w:t>
      </w:r>
      <w:r w:rsidR="00CE0F9D" w:rsidRPr="00CE0F9D">
        <w:rPr>
          <w:rFonts w:cs="Arial"/>
          <w:sz w:val="24"/>
          <w:szCs w:val="24"/>
          <w:highlight w:val="yellow"/>
        </w:rPr>
        <w:t>candidato inscrito</w:t>
      </w:r>
      <w:r w:rsidR="00CE0F9D">
        <w:rPr>
          <w:rFonts w:cs="Arial"/>
          <w:strike/>
          <w:sz w:val="24"/>
          <w:szCs w:val="24"/>
        </w:rPr>
        <w:t xml:space="preserve"> </w:t>
      </w:r>
      <w:r w:rsidRPr="003C3E4C">
        <w:rPr>
          <w:rFonts w:cs="Arial"/>
          <w:sz w:val="24"/>
          <w:szCs w:val="24"/>
        </w:rPr>
        <w:t>no processo de consulta a indicação de fiscais para acompanharem os trabalhos em cada Mesa Receptora de votos.</w:t>
      </w:r>
    </w:p>
    <w:p w14:paraId="02FEF492" w14:textId="77777777" w:rsidR="00E174A0" w:rsidRPr="003C3E4C" w:rsidRDefault="00E174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09F92DF4" w14:textId="77777777" w:rsidR="00E174A0" w:rsidRPr="003C3E4C" w:rsidRDefault="00E174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§ 1° Em uma mesma Mesa Receptora de votos não poderá haver mais de um fiscal de uma mesma chapa atuando simultaneamente.</w:t>
      </w:r>
    </w:p>
    <w:p w14:paraId="3764A3DD" w14:textId="77777777" w:rsidR="00E174A0" w:rsidRPr="003C3E4C" w:rsidRDefault="00E174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2AEF24ED" w14:textId="5686ED55" w:rsidR="00E174A0" w:rsidRPr="003C3E4C" w:rsidRDefault="00E174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§ 2° A indicação de fiscais deverá ser realizada em até 10</w:t>
      </w:r>
      <w:r w:rsidR="008563E9" w:rsidRPr="003C3E4C">
        <w:rPr>
          <w:rFonts w:cs="Arial"/>
          <w:sz w:val="24"/>
          <w:szCs w:val="24"/>
        </w:rPr>
        <w:t xml:space="preserve"> (dez)</w:t>
      </w:r>
      <w:r w:rsidRPr="003C3E4C">
        <w:rPr>
          <w:rFonts w:cs="Arial"/>
          <w:sz w:val="24"/>
          <w:szCs w:val="24"/>
        </w:rPr>
        <w:t xml:space="preserve"> dias </w:t>
      </w:r>
      <w:r w:rsidR="00C27BB8" w:rsidRPr="00C27BB8">
        <w:rPr>
          <w:rFonts w:cs="Arial"/>
          <w:sz w:val="24"/>
          <w:szCs w:val="24"/>
          <w:highlight w:val="yellow"/>
        </w:rPr>
        <w:t>úteis</w:t>
      </w:r>
      <w:r w:rsidR="00CE0F9D">
        <w:rPr>
          <w:rFonts w:cs="Arial"/>
          <w:sz w:val="24"/>
          <w:szCs w:val="24"/>
        </w:rPr>
        <w:t xml:space="preserve"> </w:t>
      </w:r>
      <w:r w:rsidRPr="003C3E4C">
        <w:rPr>
          <w:rFonts w:cs="Arial"/>
          <w:sz w:val="24"/>
          <w:szCs w:val="24"/>
        </w:rPr>
        <w:t>antes da consulta em oficio dirigido ao presidente da Comissão Ele</w:t>
      </w:r>
      <w:r w:rsidR="008563E9" w:rsidRPr="003C3E4C">
        <w:rPr>
          <w:rFonts w:cs="Arial"/>
          <w:sz w:val="24"/>
          <w:szCs w:val="24"/>
        </w:rPr>
        <w:t>itoral</w:t>
      </w:r>
      <w:r w:rsidR="00C27BB8">
        <w:rPr>
          <w:rFonts w:cs="Arial"/>
          <w:sz w:val="24"/>
          <w:szCs w:val="24"/>
        </w:rPr>
        <w:t>,</w:t>
      </w:r>
      <w:r w:rsidR="008563E9" w:rsidRPr="003C3E4C">
        <w:rPr>
          <w:rFonts w:cs="Arial"/>
          <w:sz w:val="24"/>
          <w:szCs w:val="24"/>
        </w:rPr>
        <w:t xml:space="preserve"> e entregue na Secretaria dos Conselhos Superiores no </w:t>
      </w:r>
      <w:r w:rsidR="008563E9" w:rsidRPr="003C3E4C">
        <w:rPr>
          <w:rFonts w:cs="Arial"/>
          <w:i/>
          <w:sz w:val="24"/>
          <w:szCs w:val="24"/>
        </w:rPr>
        <w:t>Campus</w:t>
      </w:r>
      <w:r w:rsidR="008563E9" w:rsidRPr="003C3E4C">
        <w:rPr>
          <w:rFonts w:cs="Arial"/>
          <w:sz w:val="24"/>
          <w:szCs w:val="24"/>
        </w:rPr>
        <w:t xml:space="preserve"> JK. </w:t>
      </w:r>
    </w:p>
    <w:p w14:paraId="336865E0" w14:textId="77777777" w:rsidR="008563E9" w:rsidRPr="003C3E4C" w:rsidRDefault="008563E9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47190AAE" w14:textId="77777777" w:rsidR="00E174A0" w:rsidRPr="003C3E4C" w:rsidRDefault="00E174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Art. 25.</w:t>
      </w:r>
      <w:r w:rsidRPr="003C3E4C">
        <w:rPr>
          <w:rFonts w:cs="Arial"/>
          <w:sz w:val="24"/>
          <w:szCs w:val="24"/>
        </w:rPr>
        <w:t xml:space="preserve"> Terminada a </w:t>
      </w:r>
      <w:r w:rsidR="00D173A8" w:rsidRPr="003C3E4C">
        <w:rPr>
          <w:rFonts w:cs="Arial"/>
          <w:sz w:val="24"/>
          <w:szCs w:val="24"/>
        </w:rPr>
        <w:t>votação</w:t>
      </w:r>
      <w:r w:rsidRPr="003C3E4C">
        <w:rPr>
          <w:rFonts w:cs="Arial"/>
          <w:sz w:val="24"/>
          <w:szCs w:val="24"/>
        </w:rPr>
        <w:t xml:space="preserve"> e declarado o seu encerramento, Pre</w:t>
      </w:r>
      <w:r w:rsidR="0085466B" w:rsidRPr="003C3E4C">
        <w:rPr>
          <w:rFonts w:cs="Arial"/>
          <w:sz w:val="24"/>
          <w:szCs w:val="24"/>
        </w:rPr>
        <w:t>sidente da Mesa Receptora tomará</w:t>
      </w:r>
      <w:r w:rsidRPr="003C3E4C">
        <w:rPr>
          <w:rFonts w:cs="Arial"/>
          <w:sz w:val="24"/>
          <w:szCs w:val="24"/>
        </w:rPr>
        <w:t xml:space="preserve"> as s</w:t>
      </w:r>
      <w:r w:rsidR="0085466B" w:rsidRPr="003C3E4C">
        <w:rPr>
          <w:rFonts w:cs="Arial"/>
          <w:sz w:val="24"/>
          <w:szCs w:val="24"/>
        </w:rPr>
        <w:t>eguintes providê</w:t>
      </w:r>
      <w:r w:rsidRPr="003C3E4C">
        <w:rPr>
          <w:rFonts w:cs="Arial"/>
          <w:sz w:val="24"/>
          <w:szCs w:val="24"/>
        </w:rPr>
        <w:t>ncias:</w:t>
      </w:r>
    </w:p>
    <w:p w14:paraId="26BB99EB" w14:textId="77777777" w:rsidR="00D173A8" w:rsidRPr="003C3E4C" w:rsidRDefault="00D173A8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060C84A5" w14:textId="77777777" w:rsidR="00E174A0" w:rsidRPr="003C3E4C" w:rsidRDefault="00D173A8" w:rsidP="00710B29">
      <w:pPr>
        <w:pStyle w:val="PargrafodaLista"/>
        <w:widowControl/>
        <w:numPr>
          <w:ilvl w:val="0"/>
          <w:numId w:val="2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L</w:t>
      </w:r>
      <w:r w:rsidR="00E174A0" w:rsidRPr="003C3E4C">
        <w:rPr>
          <w:rFonts w:cs="Arial"/>
          <w:sz w:val="24"/>
          <w:szCs w:val="24"/>
        </w:rPr>
        <w:t>acrar</w:t>
      </w:r>
      <w:r w:rsidRPr="003C3E4C">
        <w:rPr>
          <w:rFonts w:cs="Arial"/>
          <w:sz w:val="24"/>
          <w:szCs w:val="24"/>
        </w:rPr>
        <w:t xml:space="preserve">á </w:t>
      </w:r>
      <w:r w:rsidR="00E174A0" w:rsidRPr="003C3E4C">
        <w:rPr>
          <w:rFonts w:cs="Arial"/>
          <w:sz w:val="24"/>
          <w:szCs w:val="24"/>
        </w:rPr>
        <w:t xml:space="preserve">a urna e </w:t>
      </w:r>
      <w:r w:rsidRPr="003C3E4C">
        <w:rPr>
          <w:rFonts w:cs="Arial"/>
          <w:sz w:val="24"/>
          <w:szCs w:val="24"/>
        </w:rPr>
        <w:t>rubricará</w:t>
      </w:r>
      <w:r w:rsidR="00E174A0" w:rsidRPr="003C3E4C">
        <w:rPr>
          <w:rFonts w:cs="Arial"/>
          <w:sz w:val="24"/>
          <w:szCs w:val="24"/>
        </w:rPr>
        <w:t xml:space="preserve"> o lacre;</w:t>
      </w:r>
    </w:p>
    <w:p w14:paraId="2949713B" w14:textId="6BA357CE" w:rsidR="00E174A0" w:rsidRPr="003C3E4C" w:rsidRDefault="00D173A8" w:rsidP="00710B29">
      <w:pPr>
        <w:pStyle w:val="PargrafodaLista"/>
        <w:widowControl/>
        <w:numPr>
          <w:ilvl w:val="0"/>
          <w:numId w:val="2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Inutilizará</w:t>
      </w:r>
      <w:r w:rsidR="00E174A0" w:rsidRPr="003C3E4C">
        <w:rPr>
          <w:rFonts w:cs="Arial"/>
          <w:sz w:val="24"/>
          <w:szCs w:val="24"/>
        </w:rPr>
        <w:t xml:space="preserve">, nas listas, os </w:t>
      </w:r>
      <w:r w:rsidR="00366A5B" w:rsidRPr="003C3E4C">
        <w:rPr>
          <w:rFonts w:cs="Arial"/>
          <w:sz w:val="24"/>
          <w:szCs w:val="24"/>
        </w:rPr>
        <w:t>espaços não</w:t>
      </w:r>
      <w:r w:rsidRPr="003C3E4C">
        <w:rPr>
          <w:rFonts w:cs="Arial"/>
          <w:sz w:val="24"/>
          <w:szCs w:val="24"/>
        </w:rPr>
        <w:t xml:space="preserve"> </w:t>
      </w:r>
      <w:r w:rsidR="00E174A0" w:rsidRPr="003C3E4C">
        <w:rPr>
          <w:rFonts w:cs="Arial"/>
          <w:sz w:val="24"/>
          <w:szCs w:val="24"/>
        </w:rPr>
        <w:t>utilizados pelos votantes;</w:t>
      </w:r>
    </w:p>
    <w:p w14:paraId="01899C42" w14:textId="77777777" w:rsidR="00E174A0" w:rsidRPr="003C3E4C" w:rsidRDefault="00D173A8" w:rsidP="00710B29">
      <w:pPr>
        <w:pStyle w:val="PargrafodaLista"/>
        <w:widowControl/>
        <w:numPr>
          <w:ilvl w:val="0"/>
          <w:numId w:val="2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M</w:t>
      </w:r>
      <w:r w:rsidR="00E174A0" w:rsidRPr="003C3E4C">
        <w:rPr>
          <w:rFonts w:cs="Arial"/>
          <w:sz w:val="24"/>
          <w:szCs w:val="24"/>
        </w:rPr>
        <w:t>andar</w:t>
      </w:r>
      <w:r w:rsidRPr="003C3E4C">
        <w:rPr>
          <w:rFonts w:cs="Arial"/>
          <w:sz w:val="24"/>
          <w:szCs w:val="24"/>
        </w:rPr>
        <w:t>á</w:t>
      </w:r>
      <w:r w:rsidR="00E174A0" w:rsidRPr="003C3E4C">
        <w:rPr>
          <w:rFonts w:cs="Arial"/>
          <w:sz w:val="24"/>
          <w:szCs w:val="24"/>
        </w:rPr>
        <w:t xml:space="preserve"> lavrar, pelo </w:t>
      </w:r>
      <w:r w:rsidRPr="003C3E4C">
        <w:rPr>
          <w:rFonts w:cs="Arial"/>
          <w:sz w:val="24"/>
          <w:szCs w:val="24"/>
        </w:rPr>
        <w:t>Secretário</w:t>
      </w:r>
      <w:r w:rsidR="00E174A0" w:rsidRPr="003C3E4C">
        <w:rPr>
          <w:rFonts w:cs="Arial"/>
          <w:sz w:val="24"/>
          <w:szCs w:val="24"/>
        </w:rPr>
        <w:t>, a ata da consulta;</w:t>
      </w:r>
    </w:p>
    <w:p w14:paraId="173C4FD1" w14:textId="77777777" w:rsidR="00E174A0" w:rsidRPr="003C3E4C" w:rsidRDefault="00D173A8" w:rsidP="00710B29">
      <w:pPr>
        <w:pStyle w:val="PargrafodaLista"/>
        <w:widowControl/>
        <w:numPr>
          <w:ilvl w:val="0"/>
          <w:numId w:val="2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Assinará</w:t>
      </w:r>
      <w:r w:rsidR="00E174A0" w:rsidRPr="003C3E4C">
        <w:rPr>
          <w:rFonts w:cs="Arial"/>
          <w:sz w:val="24"/>
          <w:szCs w:val="24"/>
        </w:rPr>
        <w:t xml:space="preserve"> a ata, assim co</w:t>
      </w:r>
      <w:r w:rsidRPr="003C3E4C">
        <w:rPr>
          <w:rFonts w:cs="Arial"/>
          <w:sz w:val="24"/>
          <w:szCs w:val="24"/>
        </w:rPr>
        <w:t xml:space="preserve">mo </w:t>
      </w:r>
      <w:r w:rsidR="00E174A0" w:rsidRPr="003C3E4C">
        <w:rPr>
          <w:rFonts w:cs="Arial"/>
          <w:sz w:val="24"/>
          <w:szCs w:val="24"/>
        </w:rPr>
        <w:t>o os demais membros da Mesa Receptora;</w:t>
      </w:r>
    </w:p>
    <w:p w14:paraId="7FCED579" w14:textId="77777777" w:rsidR="00E174A0" w:rsidRPr="003C3E4C" w:rsidRDefault="00D173A8" w:rsidP="00710B29">
      <w:pPr>
        <w:pStyle w:val="PargrafodaLista"/>
        <w:widowControl/>
        <w:numPr>
          <w:ilvl w:val="0"/>
          <w:numId w:val="2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E</w:t>
      </w:r>
      <w:r w:rsidR="00E174A0" w:rsidRPr="003C3E4C">
        <w:rPr>
          <w:rFonts w:cs="Arial"/>
          <w:sz w:val="24"/>
          <w:szCs w:val="24"/>
        </w:rPr>
        <w:t>ntregar</w:t>
      </w:r>
      <w:r w:rsidRPr="003C3E4C">
        <w:rPr>
          <w:rFonts w:cs="Arial"/>
          <w:sz w:val="24"/>
          <w:szCs w:val="24"/>
        </w:rPr>
        <w:t>á a urna e demais documentos à</w:t>
      </w:r>
      <w:r w:rsidR="00E174A0" w:rsidRPr="003C3E4C">
        <w:rPr>
          <w:rFonts w:cs="Arial"/>
          <w:sz w:val="24"/>
          <w:szCs w:val="24"/>
        </w:rPr>
        <w:t xml:space="preserve"> Junta Apuradora</w:t>
      </w:r>
    </w:p>
    <w:p w14:paraId="3CE0726A" w14:textId="77777777" w:rsidR="008563E9" w:rsidRPr="003C3E4C" w:rsidRDefault="008563E9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09921A83" w14:textId="77777777" w:rsidR="00E174A0" w:rsidRPr="003C3E4C" w:rsidRDefault="00E174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caps/>
          <w:sz w:val="24"/>
          <w:szCs w:val="24"/>
        </w:rPr>
      </w:pPr>
      <w:r w:rsidRPr="003C3E4C">
        <w:rPr>
          <w:rFonts w:cs="Arial"/>
          <w:b/>
          <w:caps/>
          <w:sz w:val="24"/>
          <w:szCs w:val="24"/>
        </w:rPr>
        <w:t>SEÇÃO III</w:t>
      </w:r>
    </w:p>
    <w:p w14:paraId="450FCA70" w14:textId="77777777" w:rsidR="00E6483F" w:rsidRPr="003C3E4C" w:rsidRDefault="008563E9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caps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Da Apuração</w:t>
      </w:r>
    </w:p>
    <w:p w14:paraId="09D60308" w14:textId="77777777" w:rsidR="00614902" w:rsidRPr="003C3E4C" w:rsidRDefault="00614902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caps/>
          <w:sz w:val="24"/>
          <w:szCs w:val="24"/>
        </w:rPr>
      </w:pPr>
    </w:p>
    <w:p w14:paraId="723F034C" w14:textId="77777777" w:rsidR="00E6483F" w:rsidRPr="003C3E4C" w:rsidRDefault="006D67B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Art. </w:t>
      </w:r>
      <w:r w:rsidR="00D173A8" w:rsidRPr="003C3E4C">
        <w:rPr>
          <w:rFonts w:cs="Arial"/>
          <w:b/>
          <w:sz w:val="24"/>
          <w:szCs w:val="24"/>
        </w:rPr>
        <w:t>26</w:t>
      </w:r>
      <w:r w:rsidR="00E6483F" w:rsidRPr="003C3E4C">
        <w:rPr>
          <w:rFonts w:cs="Arial"/>
          <w:sz w:val="24"/>
          <w:szCs w:val="24"/>
        </w:rPr>
        <w:t>A apuração deverá ser realizada por meio de mapas fornecidos pela Comissão Eleitoral, apresentando os resultados por cada um dos três segmentos votantes.</w:t>
      </w:r>
    </w:p>
    <w:p w14:paraId="766E800E" w14:textId="77777777" w:rsidR="00CE3F01" w:rsidRPr="003C3E4C" w:rsidRDefault="00CE3F01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08338643" w14:textId="1E9B6349" w:rsidR="00E6483F" w:rsidRPr="003C3E4C" w:rsidRDefault="006D67B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Art. </w:t>
      </w:r>
      <w:r w:rsidR="00D173A8" w:rsidRPr="003C3E4C">
        <w:rPr>
          <w:rFonts w:cs="Arial"/>
          <w:b/>
          <w:sz w:val="24"/>
          <w:szCs w:val="24"/>
        </w:rPr>
        <w:t>27</w:t>
      </w:r>
      <w:r w:rsidR="00E6483F" w:rsidRPr="003C3E4C">
        <w:rPr>
          <w:rFonts w:cs="Arial"/>
          <w:sz w:val="24"/>
          <w:szCs w:val="24"/>
        </w:rPr>
        <w:t>A apuração será iniciada após o encerramento da consulta</w:t>
      </w:r>
      <w:r w:rsidR="00CE0F9D">
        <w:rPr>
          <w:rFonts w:cs="Arial"/>
          <w:sz w:val="24"/>
          <w:szCs w:val="24"/>
        </w:rPr>
        <w:t xml:space="preserve"> </w:t>
      </w:r>
      <w:r w:rsidR="00F66D56" w:rsidRPr="003C3E4C">
        <w:rPr>
          <w:rFonts w:cs="Arial"/>
          <w:sz w:val="24"/>
          <w:szCs w:val="24"/>
        </w:rPr>
        <w:t xml:space="preserve">nos </w:t>
      </w:r>
      <w:r w:rsidR="00F66D56" w:rsidRPr="003C3E4C">
        <w:rPr>
          <w:rFonts w:cs="Arial"/>
          <w:i/>
          <w:sz w:val="24"/>
          <w:szCs w:val="24"/>
        </w:rPr>
        <w:t>Campi</w:t>
      </w:r>
      <w:r w:rsidR="00F66D56" w:rsidRPr="003C3E4C">
        <w:rPr>
          <w:rFonts w:cs="Arial"/>
          <w:sz w:val="24"/>
          <w:szCs w:val="24"/>
        </w:rPr>
        <w:t xml:space="preserve"> de Diamantina e Teófilo Otoni, </w:t>
      </w:r>
      <w:r w:rsidR="00E174A0" w:rsidRPr="003C3E4C">
        <w:rPr>
          <w:rFonts w:cs="Arial"/>
          <w:sz w:val="24"/>
          <w:szCs w:val="24"/>
        </w:rPr>
        <w:t xml:space="preserve">no próprio </w:t>
      </w:r>
      <w:r w:rsidR="00630886" w:rsidRPr="003C3E4C">
        <w:rPr>
          <w:rFonts w:cs="Arial"/>
          <w:i/>
          <w:sz w:val="24"/>
          <w:szCs w:val="24"/>
        </w:rPr>
        <w:t>Campus</w:t>
      </w:r>
      <w:r w:rsidR="00F66D56" w:rsidRPr="003C3E4C">
        <w:rPr>
          <w:rFonts w:cs="Arial"/>
          <w:sz w:val="24"/>
          <w:szCs w:val="24"/>
        </w:rPr>
        <w:t xml:space="preserve">, após </w:t>
      </w:r>
      <w:r w:rsidR="00E174A0" w:rsidRPr="003C3E4C">
        <w:rPr>
          <w:rFonts w:cs="Arial"/>
          <w:sz w:val="24"/>
          <w:szCs w:val="24"/>
        </w:rPr>
        <w:t xml:space="preserve">encerramento dos trabalhos de todas as Mesas Receptoras de votos, </w:t>
      </w:r>
      <w:r w:rsidR="00F66D56" w:rsidRPr="003C3E4C">
        <w:rPr>
          <w:rFonts w:cs="Arial"/>
          <w:sz w:val="24"/>
          <w:szCs w:val="24"/>
        </w:rPr>
        <w:t>depois</w:t>
      </w:r>
      <w:r w:rsidR="00CE0F9D">
        <w:rPr>
          <w:rFonts w:cs="Arial"/>
          <w:sz w:val="24"/>
          <w:szCs w:val="24"/>
        </w:rPr>
        <w:t xml:space="preserve"> </w:t>
      </w:r>
      <w:r w:rsidR="00F66D56" w:rsidRPr="003C3E4C">
        <w:rPr>
          <w:rFonts w:cs="Arial"/>
          <w:sz w:val="24"/>
          <w:szCs w:val="24"/>
        </w:rPr>
        <w:t xml:space="preserve">de </w:t>
      </w:r>
      <w:r w:rsidR="00D173A8" w:rsidRPr="003C3E4C">
        <w:rPr>
          <w:rFonts w:cs="Arial"/>
          <w:sz w:val="24"/>
          <w:szCs w:val="24"/>
        </w:rPr>
        <w:t>determinação</w:t>
      </w:r>
      <w:r w:rsidR="00E174A0" w:rsidRPr="003C3E4C">
        <w:rPr>
          <w:rFonts w:cs="Arial"/>
          <w:sz w:val="24"/>
          <w:szCs w:val="24"/>
        </w:rPr>
        <w:t xml:space="preserve"> da </w:t>
      </w:r>
      <w:r w:rsidR="00D173A8" w:rsidRPr="003C3E4C">
        <w:rPr>
          <w:rFonts w:cs="Arial"/>
          <w:sz w:val="24"/>
          <w:szCs w:val="24"/>
        </w:rPr>
        <w:t>Comissão</w:t>
      </w:r>
      <w:r w:rsidR="00E174A0" w:rsidRPr="003C3E4C">
        <w:rPr>
          <w:rFonts w:cs="Arial"/>
          <w:sz w:val="24"/>
          <w:szCs w:val="24"/>
        </w:rPr>
        <w:t xml:space="preserve"> Eleitoral</w:t>
      </w:r>
      <w:r w:rsidR="00F66D56" w:rsidRPr="003C3E4C">
        <w:rPr>
          <w:rFonts w:cs="Arial"/>
          <w:sz w:val="24"/>
          <w:szCs w:val="24"/>
        </w:rPr>
        <w:t>.</w:t>
      </w:r>
    </w:p>
    <w:p w14:paraId="3BB25E7B" w14:textId="77777777" w:rsidR="00CE3F01" w:rsidRPr="003C3E4C" w:rsidRDefault="007871EC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ab/>
      </w:r>
    </w:p>
    <w:p w14:paraId="44DF599E" w14:textId="77777777" w:rsidR="00E6483F" w:rsidRPr="003C3E4C" w:rsidRDefault="007871EC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§ 1°</w:t>
      </w:r>
      <w:r w:rsidR="00E6483F" w:rsidRPr="003C3E4C">
        <w:rPr>
          <w:rFonts w:cs="Arial"/>
          <w:sz w:val="24"/>
          <w:szCs w:val="24"/>
        </w:rPr>
        <w:t xml:space="preserve"> Serão impugnadas as urnas que apresentarem violação do lacre.</w:t>
      </w:r>
    </w:p>
    <w:p w14:paraId="477DE06F" w14:textId="77777777" w:rsidR="00CE3F01" w:rsidRPr="003C3E4C" w:rsidRDefault="00CE3F01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4317DA97" w14:textId="77777777" w:rsidR="00E6483F" w:rsidRPr="003C3E4C" w:rsidRDefault="007871EC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§ 2°</w:t>
      </w:r>
      <w:r w:rsidR="00E6483F" w:rsidRPr="003C3E4C">
        <w:rPr>
          <w:rFonts w:cs="Arial"/>
          <w:sz w:val="24"/>
          <w:szCs w:val="24"/>
        </w:rPr>
        <w:t xml:space="preserve"> Serão anuladas as cédulas com mais de uma chapa marcada e/ou rasuradas e/ou aquelas que permitam a identificação do votante.</w:t>
      </w:r>
    </w:p>
    <w:p w14:paraId="0529ABA6" w14:textId="77777777" w:rsidR="00CE3F01" w:rsidRPr="003C3E4C" w:rsidRDefault="00CE3F01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2AAABC26" w14:textId="77777777" w:rsidR="00E6483F" w:rsidRPr="003C3E4C" w:rsidRDefault="007871EC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§ 3°</w:t>
      </w:r>
      <w:r w:rsidR="00E6483F" w:rsidRPr="003C3E4C">
        <w:rPr>
          <w:rFonts w:cs="Arial"/>
          <w:sz w:val="24"/>
          <w:szCs w:val="24"/>
        </w:rPr>
        <w:t>As urnas do</w:t>
      </w:r>
      <w:r w:rsidR="0091555A" w:rsidRPr="003C3E4C">
        <w:rPr>
          <w:rFonts w:cs="Arial"/>
          <w:sz w:val="24"/>
          <w:szCs w:val="24"/>
        </w:rPr>
        <w:t xml:space="preserve">s </w:t>
      </w:r>
      <w:r w:rsidR="0091555A" w:rsidRPr="003C3E4C">
        <w:rPr>
          <w:rFonts w:cs="Arial"/>
          <w:i/>
          <w:sz w:val="24"/>
          <w:szCs w:val="24"/>
        </w:rPr>
        <w:t>Campi</w:t>
      </w:r>
      <w:r w:rsidR="0091555A" w:rsidRPr="003C3E4C">
        <w:rPr>
          <w:rFonts w:cs="Arial"/>
          <w:sz w:val="24"/>
          <w:szCs w:val="24"/>
        </w:rPr>
        <w:t xml:space="preserve"> fora da sede </w:t>
      </w:r>
      <w:r w:rsidR="00E6483F" w:rsidRPr="003C3E4C">
        <w:rPr>
          <w:rFonts w:cs="Arial"/>
          <w:sz w:val="24"/>
          <w:szCs w:val="24"/>
        </w:rPr>
        <w:t xml:space="preserve">serão apuradas naquele </w:t>
      </w:r>
      <w:r w:rsidR="00E6483F" w:rsidRPr="003C3E4C">
        <w:rPr>
          <w:rFonts w:cs="Arial"/>
          <w:i/>
          <w:sz w:val="24"/>
          <w:szCs w:val="24"/>
        </w:rPr>
        <w:t>Campus</w:t>
      </w:r>
      <w:r w:rsidR="00E6483F" w:rsidRPr="003C3E4C">
        <w:rPr>
          <w:rFonts w:cs="Arial"/>
          <w:sz w:val="24"/>
          <w:szCs w:val="24"/>
        </w:rPr>
        <w:t xml:space="preserve"> e a totalização transmitida para </w:t>
      </w:r>
      <w:r w:rsidR="0091555A" w:rsidRPr="003C3E4C">
        <w:rPr>
          <w:rFonts w:cs="Arial"/>
          <w:sz w:val="24"/>
          <w:szCs w:val="24"/>
        </w:rPr>
        <w:t xml:space="preserve">o </w:t>
      </w:r>
      <w:r w:rsidR="0091555A" w:rsidRPr="003C3E4C">
        <w:rPr>
          <w:rFonts w:cs="Arial"/>
          <w:i/>
          <w:sz w:val="24"/>
          <w:szCs w:val="24"/>
        </w:rPr>
        <w:t>Campus</w:t>
      </w:r>
      <w:r w:rsidR="0091555A" w:rsidRPr="003C3E4C">
        <w:rPr>
          <w:rFonts w:cs="Arial"/>
          <w:sz w:val="24"/>
          <w:szCs w:val="24"/>
        </w:rPr>
        <w:t xml:space="preserve"> –JK através de mensagem </w:t>
      </w:r>
      <w:r w:rsidR="00E6483F" w:rsidRPr="003C3E4C">
        <w:rPr>
          <w:rFonts w:cs="Arial"/>
          <w:sz w:val="24"/>
          <w:szCs w:val="24"/>
        </w:rPr>
        <w:t>eletrônic</w:t>
      </w:r>
      <w:r w:rsidR="0091555A" w:rsidRPr="003C3E4C">
        <w:rPr>
          <w:rFonts w:cs="Arial"/>
          <w:sz w:val="24"/>
          <w:szCs w:val="24"/>
        </w:rPr>
        <w:t>a</w:t>
      </w:r>
      <w:r w:rsidR="00E174A0" w:rsidRPr="003C3E4C">
        <w:rPr>
          <w:rFonts w:cs="Arial"/>
          <w:sz w:val="24"/>
          <w:szCs w:val="24"/>
        </w:rPr>
        <w:t xml:space="preserve"> ao Presidente da Comissão Eleitoral</w:t>
      </w:r>
      <w:r w:rsidR="00E6483F" w:rsidRPr="003C3E4C">
        <w:rPr>
          <w:rFonts w:cs="Arial"/>
          <w:sz w:val="24"/>
          <w:szCs w:val="24"/>
        </w:rPr>
        <w:t>.</w:t>
      </w:r>
    </w:p>
    <w:p w14:paraId="7300C429" w14:textId="77777777" w:rsidR="00CE3F01" w:rsidRPr="003C3E4C" w:rsidRDefault="00CE3F01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7F72483C" w14:textId="45CCE77F" w:rsidR="00E6483F" w:rsidRPr="003C3E4C" w:rsidRDefault="006D67B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Art. </w:t>
      </w:r>
      <w:r w:rsidR="00D173A8" w:rsidRPr="003C3E4C">
        <w:rPr>
          <w:rFonts w:cs="Arial"/>
          <w:b/>
          <w:sz w:val="24"/>
          <w:szCs w:val="24"/>
        </w:rPr>
        <w:t>28</w:t>
      </w:r>
      <w:r w:rsidR="00CE0F9D">
        <w:rPr>
          <w:rFonts w:cs="Arial"/>
          <w:b/>
          <w:sz w:val="24"/>
          <w:szCs w:val="24"/>
        </w:rPr>
        <w:t xml:space="preserve"> </w:t>
      </w:r>
      <w:r w:rsidR="00E6483F" w:rsidRPr="003C3E4C">
        <w:rPr>
          <w:rFonts w:cs="Arial"/>
          <w:sz w:val="24"/>
          <w:szCs w:val="24"/>
        </w:rPr>
        <w:t xml:space="preserve">Será facultada a cada </w:t>
      </w:r>
      <w:r w:rsidR="00CE0F9D" w:rsidRPr="00CE0F9D">
        <w:rPr>
          <w:rFonts w:cs="Arial"/>
          <w:sz w:val="24"/>
          <w:szCs w:val="24"/>
          <w:highlight w:val="yellow"/>
        </w:rPr>
        <w:t>candidato</w:t>
      </w:r>
      <w:r w:rsidR="00E6483F" w:rsidRPr="003C3E4C">
        <w:rPr>
          <w:rFonts w:cs="Arial"/>
          <w:sz w:val="24"/>
          <w:szCs w:val="24"/>
        </w:rPr>
        <w:t xml:space="preserve"> inscrit</w:t>
      </w:r>
      <w:r w:rsidR="00CE0F9D">
        <w:rPr>
          <w:rFonts w:cs="Arial"/>
          <w:sz w:val="24"/>
          <w:szCs w:val="24"/>
        </w:rPr>
        <w:t>o</w:t>
      </w:r>
      <w:r w:rsidR="00E6483F" w:rsidRPr="003C3E4C">
        <w:rPr>
          <w:rFonts w:cs="Arial"/>
          <w:sz w:val="24"/>
          <w:szCs w:val="24"/>
        </w:rPr>
        <w:t xml:space="preserve"> no processo de consulta a indicação de fiscais para acompanhar os trabalhos de cada Junta Apuradora.</w:t>
      </w:r>
    </w:p>
    <w:p w14:paraId="5E4A2300" w14:textId="77777777" w:rsidR="00CE3F01" w:rsidRPr="003C3E4C" w:rsidRDefault="00CE3F01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5D2DA4EB" w14:textId="77777777" w:rsidR="00E6483F" w:rsidRPr="003C3E4C" w:rsidRDefault="006D67B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§ 1°</w:t>
      </w:r>
      <w:r w:rsidR="00E6483F" w:rsidRPr="003C3E4C">
        <w:rPr>
          <w:rFonts w:cs="Arial"/>
          <w:sz w:val="24"/>
          <w:szCs w:val="24"/>
        </w:rPr>
        <w:t xml:space="preserve"> Em uma mesma Junta Apuradora não poderá haver mais de </w:t>
      </w:r>
      <w:r w:rsidR="0004112E" w:rsidRPr="003C3E4C">
        <w:rPr>
          <w:rFonts w:cs="Arial"/>
          <w:sz w:val="24"/>
          <w:szCs w:val="24"/>
        </w:rPr>
        <w:t>01 (</w:t>
      </w:r>
      <w:r w:rsidR="00E6483F" w:rsidRPr="003C3E4C">
        <w:rPr>
          <w:rFonts w:cs="Arial"/>
          <w:sz w:val="24"/>
          <w:szCs w:val="24"/>
        </w:rPr>
        <w:t>um</w:t>
      </w:r>
      <w:r w:rsidR="0004112E" w:rsidRPr="003C3E4C">
        <w:rPr>
          <w:rFonts w:cs="Arial"/>
          <w:sz w:val="24"/>
          <w:szCs w:val="24"/>
        </w:rPr>
        <w:t>)</w:t>
      </w:r>
      <w:r w:rsidR="00E6483F" w:rsidRPr="003C3E4C">
        <w:rPr>
          <w:rFonts w:cs="Arial"/>
          <w:sz w:val="24"/>
          <w:szCs w:val="24"/>
        </w:rPr>
        <w:t xml:space="preserve"> fiscal de uma mesma chapa atuando simultaneamente.</w:t>
      </w:r>
    </w:p>
    <w:p w14:paraId="3B1CB71E" w14:textId="77777777" w:rsidR="00E174A0" w:rsidRPr="003C3E4C" w:rsidRDefault="00E174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</w:p>
    <w:p w14:paraId="57A9DB61" w14:textId="77777777" w:rsidR="003651E5" w:rsidRPr="003C3E4C" w:rsidRDefault="006D67BF" w:rsidP="003651E5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3C3E4C">
        <w:rPr>
          <w:rFonts w:cs="Arial"/>
          <w:sz w:val="24"/>
          <w:szCs w:val="24"/>
        </w:rPr>
        <w:t>§ 2°</w:t>
      </w:r>
      <w:r w:rsidR="00E6483F" w:rsidRPr="003C3E4C">
        <w:rPr>
          <w:rFonts w:cs="Arial"/>
          <w:sz w:val="24"/>
          <w:szCs w:val="24"/>
        </w:rPr>
        <w:t xml:space="preserve"> A indicação de fiscais deverá ser realizada em até 10 </w:t>
      </w:r>
      <w:r w:rsidR="008563E9" w:rsidRPr="003C3E4C">
        <w:rPr>
          <w:rFonts w:cs="Arial"/>
          <w:sz w:val="24"/>
          <w:szCs w:val="24"/>
        </w:rPr>
        <w:t xml:space="preserve">(dez) </w:t>
      </w:r>
      <w:r w:rsidR="00E6483F" w:rsidRPr="003C3E4C">
        <w:rPr>
          <w:rFonts w:cs="Arial"/>
          <w:sz w:val="24"/>
          <w:szCs w:val="24"/>
        </w:rPr>
        <w:t xml:space="preserve">dias antes da consulta em oficio dirigido ao presidente da Comissão Eleitoral e entregue </w:t>
      </w:r>
      <w:r w:rsidR="003651E5" w:rsidRPr="003C3E4C">
        <w:rPr>
          <w:rFonts w:cs="Arial"/>
          <w:sz w:val="24"/>
          <w:szCs w:val="24"/>
        </w:rPr>
        <w:t xml:space="preserve">na Secretaria dos Conselhos Superiores no </w:t>
      </w:r>
      <w:r w:rsidR="003651E5" w:rsidRPr="003C3E4C">
        <w:rPr>
          <w:rFonts w:cs="Arial"/>
          <w:i/>
          <w:sz w:val="24"/>
          <w:szCs w:val="24"/>
        </w:rPr>
        <w:t>Campus</w:t>
      </w:r>
      <w:r w:rsidR="003651E5" w:rsidRPr="003C3E4C">
        <w:rPr>
          <w:rFonts w:cs="Arial"/>
          <w:sz w:val="24"/>
          <w:szCs w:val="24"/>
        </w:rPr>
        <w:t xml:space="preserve"> JK. </w:t>
      </w:r>
    </w:p>
    <w:p w14:paraId="2A51FE24" w14:textId="77777777" w:rsidR="00CE3F01" w:rsidRPr="003C3E4C" w:rsidRDefault="00CE3F01" w:rsidP="003651E5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b/>
          <w:sz w:val="24"/>
          <w:szCs w:val="24"/>
        </w:rPr>
      </w:pPr>
    </w:p>
    <w:p w14:paraId="268F861E" w14:textId="77777777" w:rsidR="00C9040E" w:rsidRPr="003C3E4C" w:rsidRDefault="006D67B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Art. </w:t>
      </w:r>
      <w:r w:rsidR="00D173A8" w:rsidRPr="003C3E4C">
        <w:rPr>
          <w:rFonts w:cs="Arial"/>
          <w:b/>
          <w:sz w:val="24"/>
          <w:szCs w:val="24"/>
        </w:rPr>
        <w:t>29</w:t>
      </w:r>
      <w:r w:rsidR="00C9040E" w:rsidRPr="003C3E4C">
        <w:rPr>
          <w:sz w:val="24"/>
          <w:szCs w:val="24"/>
        </w:rPr>
        <w:t xml:space="preserve">Em conformidade com o art. 16, inc. III, da Lei nº 5.540/68, com a redação dada pela Lei nº 9.192/95, e o art. 1º, </w:t>
      </w:r>
      <w:r w:rsidR="00C9040E" w:rsidRPr="003C3E4C">
        <w:rPr>
          <w:rFonts w:cs="Arial"/>
          <w:sz w:val="24"/>
          <w:szCs w:val="24"/>
        </w:rPr>
        <w:t>§ 4º, do Decreto no 1.916/1996 q</w:t>
      </w:r>
      <w:r w:rsidR="00C9040E" w:rsidRPr="003C3E4C">
        <w:rPr>
          <w:sz w:val="24"/>
          <w:szCs w:val="24"/>
        </w:rPr>
        <w:t>ue determinam votação uninominal e o peso de setenta por cento para a manifestação do pessoal docente em relação à das demais categorias, o voto de cada eleitor será ponderado da seguinte forma:</w:t>
      </w:r>
    </w:p>
    <w:p w14:paraId="6B18FAF9" w14:textId="77777777" w:rsidR="008C2998" w:rsidRPr="003C3E4C" w:rsidRDefault="008C2998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sz w:val="24"/>
          <w:szCs w:val="24"/>
        </w:rPr>
      </w:pPr>
    </w:p>
    <w:p w14:paraId="386106A3" w14:textId="77777777" w:rsidR="00BC38DF" w:rsidRPr="003C3E4C" w:rsidRDefault="00BC38DF" w:rsidP="00710B29">
      <w:pPr>
        <w:pStyle w:val="Corpodetexto"/>
        <w:spacing w:after="0" w:line="276" w:lineRule="auto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%Votos=100 x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x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total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 x 0,70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TA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x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TA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total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 x 0,15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Alun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x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Alun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total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 x 0,15</m:t>
                  </m:r>
                </m:e>
              </m:d>
            </m:e>
          </m:d>
        </m:oMath>
      </m:oMathPara>
    </w:p>
    <w:p w14:paraId="7D486F81" w14:textId="77777777" w:rsidR="009F7576" w:rsidRPr="003C3E4C" w:rsidRDefault="009F7576" w:rsidP="00710B29">
      <w:pPr>
        <w:pStyle w:val="Corpodetexto"/>
        <w:spacing w:after="0" w:line="276" w:lineRule="auto"/>
        <w:rPr>
          <w:sz w:val="24"/>
          <w:szCs w:val="24"/>
        </w:rPr>
      </w:pPr>
    </w:p>
    <w:p w14:paraId="5EEAB554" w14:textId="77777777" w:rsidR="00C9040E" w:rsidRPr="003C3E4C" w:rsidRDefault="008A626C" w:rsidP="00710B29">
      <w:pPr>
        <w:pStyle w:val="Corpodetexto"/>
        <w:spacing w:after="0" w:line="276" w:lineRule="auto"/>
        <w:rPr>
          <w:sz w:val="24"/>
          <w:szCs w:val="24"/>
        </w:rPr>
      </w:pPr>
      <w:r w:rsidRPr="003C3E4C">
        <w:rPr>
          <w:sz w:val="24"/>
          <w:szCs w:val="24"/>
        </w:rPr>
        <w:t>Sendo:</w:t>
      </w:r>
    </w:p>
    <w:p w14:paraId="6D3B2EF4" w14:textId="77777777" w:rsidR="00C9040E" w:rsidRPr="003C3E4C" w:rsidRDefault="008A626C" w:rsidP="00710B29">
      <w:pPr>
        <w:pStyle w:val="Corpodetexto"/>
        <w:spacing w:after="0" w:line="276" w:lineRule="auto"/>
        <w:ind w:left="708"/>
        <w:rPr>
          <w:sz w:val="24"/>
          <w:szCs w:val="24"/>
        </w:rPr>
      </w:pPr>
      <w:r w:rsidRPr="003C3E4C">
        <w:rPr>
          <w:sz w:val="24"/>
          <w:szCs w:val="24"/>
        </w:rPr>
        <w:t>%Votos</w:t>
      </w:r>
      <w:r w:rsidR="00C9040E" w:rsidRPr="003C3E4C">
        <w:rPr>
          <w:sz w:val="24"/>
          <w:szCs w:val="24"/>
        </w:rPr>
        <w:t xml:space="preserve"> = total</w:t>
      </w:r>
      <w:r w:rsidRPr="003C3E4C">
        <w:rPr>
          <w:sz w:val="24"/>
          <w:szCs w:val="24"/>
        </w:rPr>
        <w:t xml:space="preserve"> de votos obtidos pela chapa x </w:t>
      </w:r>
      <w:r w:rsidR="00C9040E" w:rsidRPr="003C3E4C">
        <w:rPr>
          <w:sz w:val="24"/>
          <w:szCs w:val="24"/>
        </w:rPr>
        <w:t>em percentual</w:t>
      </w:r>
    </w:p>
    <w:p w14:paraId="128545DF" w14:textId="77777777" w:rsidR="00C9040E" w:rsidRPr="003C3E4C" w:rsidRDefault="008A626C" w:rsidP="00710B29">
      <w:pPr>
        <w:pStyle w:val="Corpodetexto"/>
        <w:spacing w:after="0" w:line="276" w:lineRule="auto"/>
        <w:ind w:left="708"/>
        <w:rPr>
          <w:sz w:val="24"/>
          <w:szCs w:val="24"/>
        </w:rPr>
      </w:pPr>
      <w:r w:rsidRPr="003C3E4C">
        <w:rPr>
          <w:sz w:val="24"/>
          <w:szCs w:val="24"/>
        </w:rPr>
        <w:t>D</w:t>
      </w:r>
      <w:r w:rsidRPr="003C3E4C">
        <w:rPr>
          <w:sz w:val="24"/>
          <w:szCs w:val="24"/>
          <w:vertAlign w:val="subscript"/>
        </w:rPr>
        <w:t>x</w:t>
      </w:r>
      <w:r w:rsidR="00C9040E" w:rsidRPr="003C3E4C">
        <w:rPr>
          <w:sz w:val="24"/>
          <w:szCs w:val="24"/>
        </w:rPr>
        <w:t xml:space="preserve"> = quantidade de votos </w:t>
      </w:r>
      <w:r w:rsidRPr="003C3E4C">
        <w:rPr>
          <w:sz w:val="24"/>
          <w:szCs w:val="24"/>
        </w:rPr>
        <w:t>docentes para a chapa x</w:t>
      </w:r>
    </w:p>
    <w:p w14:paraId="1DD63FF9" w14:textId="746C6175" w:rsidR="00C9040E" w:rsidRPr="003C3E4C" w:rsidRDefault="00C9040E" w:rsidP="00710B29">
      <w:pPr>
        <w:pStyle w:val="Corpodetexto"/>
        <w:spacing w:after="0" w:line="276" w:lineRule="auto"/>
        <w:ind w:left="708"/>
        <w:rPr>
          <w:sz w:val="24"/>
          <w:szCs w:val="24"/>
        </w:rPr>
      </w:pPr>
      <w:r w:rsidRPr="003C3E4C">
        <w:rPr>
          <w:sz w:val="24"/>
          <w:szCs w:val="24"/>
        </w:rPr>
        <w:t>D</w:t>
      </w:r>
      <w:r w:rsidR="008A626C" w:rsidRPr="003C3E4C">
        <w:rPr>
          <w:sz w:val="24"/>
          <w:szCs w:val="24"/>
          <w:vertAlign w:val="subscript"/>
        </w:rPr>
        <w:t>t</w:t>
      </w:r>
      <w:r w:rsidRPr="003C3E4C">
        <w:rPr>
          <w:sz w:val="24"/>
          <w:szCs w:val="24"/>
          <w:vertAlign w:val="subscript"/>
        </w:rPr>
        <w:t xml:space="preserve">otal </w:t>
      </w:r>
      <w:r w:rsidRPr="003C3E4C">
        <w:rPr>
          <w:sz w:val="24"/>
          <w:szCs w:val="24"/>
        </w:rPr>
        <w:t xml:space="preserve">= </w:t>
      </w:r>
      <w:r w:rsidR="008A626C" w:rsidRPr="003C3E4C">
        <w:rPr>
          <w:sz w:val="24"/>
          <w:szCs w:val="24"/>
        </w:rPr>
        <w:t xml:space="preserve">número </w:t>
      </w:r>
      <w:r w:rsidRPr="003C3E4C">
        <w:rPr>
          <w:sz w:val="24"/>
          <w:szCs w:val="24"/>
        </w:rPr>
        <w:t xml:space="preserve">total de eleitores </w:t>
      </w:r>
      <w:r w:rsidR="00BB7E67" w:rsidRPr="003C3E4C">
        <w:rPr>
          <w:sz w:val="24"/>
          <w:szCs w:val="24"/>
        </w:rPr>
        <w:t>docente</w:t>
      </w:r>
      <w:r w:rsidR="00E11CB2" w:rsidRPr="003C3E4C">
        <w:rPr>
          <w:sz w:val="24"/>
          <w:szCs w:val="24"/>
        </w:rPr>
        <w:t>s</w:t>
      </w:r>
      <w:r w:rsidR="00366A5B">
        <w:rPr>
          <w:sz w:val="24"/>
          <w:szCs w:val="24"/>
        </w:rPr>
        <w:t xml:space="preserve"> </w:t>
      </w:r>
      <w:r w:rsidRPr="003C3E4C">
        <w:rPr>
          <w:sz w:val="24"/>
          <w:szCs w:val="24"/>
        </w:rPr>
        <w:t>aptos a votar</w:t>
      </w:r>
    </w:p>
    <w:p w14:paraId="3F6103A1" w14:textId="77777777" w:rsidR="008A626C" w:rsidRPr="003C3E4C" w:rsidRDefault="00C9040E" w:rsidP="00710B29">
      <w:pPr>
        <w:pStyle w:val="Corpodetexto"/>
        <w:spacing w:after="0" w:line="276" w:lineRule="auto"/>
        <w:ind w:left="708"/>
        <w:rPr>
          <w:sz w:val="24"/>
          <w:szCs w:val="24"/>
        </w:rPr>
      </w:pPr>
      <w:r w:rsidRPr="003C3E4C">
        <w:rPr>
          <w:sz w:val="24"/>
          <w:szCs w:val="24"/>
        </w:rPr>
        <w:t>TA</w:t>
      </w:r>
      <w:r w:rsidR="00BB7E67" w:rsidRPr="003C3E4C">
        <w:rPr>
          <w:sz w:val="24"/>
          <w:szCs w:val="24"/>
          <w:vertAlign w:val="subscript"/>
        </w:rPr>
        <w:t>x</w:t>
      </w:r>
      <w:r w:rsidRPr="003C3E4C">
        <w:rPr>
          <w:sz w:val="24"/>
          <w:szCs w:val="24"/>
        </w:rPr>
        <w:t xml:space="preserve"> = quantidade de votos </w:t>
      </w:r>
      <w:r w:rsidR="008A626C" w:rsidRPr="003C3E4C">
        <w:rPr>
          <w:sz w:val="24"/>
          <w:szCs w:val="24"/>
        </w:rPr>
        <w:t>dos técnico-administrativos para a chapa x</w:t>
      </w:r>
    </w:p>
    <w:p w14:paraId="07D51EF8" w14:textId="77777777" w:rsidR="008A626C" w:rsidRPr="003C3E4C" w:rsidRDefault="008A626C" w:rsidP="00710B29">
      <w:pPr>
        <w:pStyle w:val="Corpodetexto"/>
        <w:spacing w:after="0" w:line="276" w:lineRule="auto"/>
        <w:ind w:left="708"/>
        <w:rPr>
          <w:sz w:val="24"/>
          <w:szCs w:val="24"/>
        </w:rPr>
      </w:pPr>
      <w:r w:rsidRPr="003C3E4C">
        <w:rPr>
          <w:sz w:val="24"/>
          <w:szCs w:val="24"/>
        </w:rPr>
        <w:t>TA</w:t>
      </w:r>
      <w:r w:rsidRPr="003C3E4C">
        <w:rPr>
          <w:sz w:val="24"/>
          <w:szCs w:val="24"/>
          <w:vertAlign w:val="subscript"/>
        </w:rPr>
        <w:t>total</w:t>
      </w:r>
      <w:r w:rsidRPr="003C3E4C">
        <w:rPr>
          <w:sz w:val="24"/>
          <w:szCs w:val="24"/>
        </w:rPr>
        <w:t xml:space="preserve"> = número total de eleitores técnico-administrativos aptos a votar </w:t>
      </w:r>
    </w:p>
    <w:p w14:paraId="1611BDA7" w14:textId="77777777" w:rsidR="00C9040E" w:rsidRPr="003C3E4C" w:rsidRDefault="009F7576" w:rsidP="00710B29">
      <w:pPr>
        <w:pStyle w:val="Corpodetexto"/>
        <w:spacing w:after="0" w:line="276" w:lineRule="auto"/>
        <w:ind w:left="708"/>
        <w:rPr>
          <w:sz w:val="24"/>
          <w:szCs w:val="24"/>
        </w:rPr>
      </w:pPr>
      <w:r w:rsidRPr="003C3E4C">
        <w:rPr>
          <w:sz w:val="24"/>
          <w:szCs w:val="24"/>
        </w:rPr>
        <w:t>Alun</w:t>
      </w:r>
      <w:r w:rsidR="00BB7E67" w:rsidRPr="003C3E4C">
        <w:rPr>
          <w:sz w:val="24"/>
          <w:szCs w:val="24"/>
          <w:vertAlign w:val="subscript"/>
        </w:rPr>
        <w:t>x</w:t>
      </w:r>
      <w:r w:rsidR="00C9040E" w:rsidRPr="003C3E4C">
        <w:rPr>
          <w:sz w:val="24"/>
          <w:szCs w:val="24"/>
        </w:rPr>
        <w:t xml:space="preserve"> = quantidade de votos para o candidato “n” no segmento discente</w:t>
      </w:r>
    </w:p>
    <w:p w14:paraId="41A573EE" w14:textId="77777777" w:rsidR="00C9040E" w:rsidRPr="003C3E4C" w:rsidRDefault="009F7576" w:rsidP="00710B29">
      <w:pPr>
        <w:pStyle w:val="Corpodetexto"/>
        <w:spacing w:after="0" w:line="276" w:lineRule="auto"/>
        <w:ind w:left="708"/>
        <w:rPr>
          <w:sz w:val="24"/>
          <w:szCs w:val="24"/>
        </w:rPr>
      </w:pPr>
      <w:r w:rsidRPr="003C3E4C">
        <w:rPr>
          <w:sz w:val="24"/>
          <w:szCs w:val="24"/>
        </w:rPr>
        <w:t>Alun</w:t>
      </w:r>
      <w:r w:rsidR="00C9040E" w:rsidRPr="003C3E4C">
        <w:rPr>
          <w:sz w:val="24"/>
          <w:szCs w:val="24"/>
          <w:vertAlign w:val="subscript"/>
        </w:rPr>
        <w:t>total</w:t>
      </w:r>
      <w:r w:rsidR="00C9040E" w:rsidRPr="003C3E4C">
        <w:rPr>
          <w:sz w:val="24"/>
          <w:szCs w:val="24"/>
        </w:rPr>
        <w:t xml:space="preserve"> = </w:t>
      </w:r>
      <w:r w:rsidR="00BB7E67" w:rsidRPr="003C3E4C">
        <w:rPr>
          <w:sz w:val="24"/>
          <w:szCs w:val="24"/>
        </w:rPr>
        <w:t>número total de eleitores discente</w:t>
      </w:r>
      <w:r w:rsidR="00E11CB2" w:rsidRPr="003C3E4C">
        <w:rPr>
          <w:sz w:val="24"/>
          <w:szCs w:val="24"/>
        </w:rPr>
        <w:t>s</w:t>
      </w:r>
      <w:r w:rsidR="00BB7E67" w:rsidRPr="003C3E4C">
        <w:rPr>
          <w:sz w:val="24"/>
          <w:szCs w:val="24"/>
        </w:rPr>
        <w:t xml:space="preserve"> aptos a votar</w:t>
      </w:r>
      <w:r w:rsidR="00C9040E" w:rsidRPr="003C3E4C">
        <w:rPr>
          <w:sz w:val="24"/>
          <w:szCs w:val="24"/>
        </w:rPr>
        <w:t>.</w:t>
      </w:r>
    </w:p>
    <w:p w14:paraId="035D3726" w14:textId="77777777" w:rsidR="008A626C" w:rsidRPr="003C3E4C" w:rsidRDefault="008A626C" w:rsidP="00710B29">
      <w:pPr>
        <w:pStyle w:val="Corpodetexto"/>
        <w:spacing w:after="0" w:line="276" w:lineRule="auto"/>
        <w:rPr>
          <w:sz w:val="24"/>
          <w:szCs w:val="24"/>
        </w:rPr>
      </w:pPr>
    </w:p>
    <w:p w14:paraId="2A195D6F" w14:textId="77777777" w:rsidR="00C9040E" w:rsidRPr="003C3E4C" w:rsidRDefault="00BB7E67" w:rsidP="00710B29">
      <w:pPr>
        <w:pStyle w:val="Corpodetexto"/>
        <w:spacing w:after="0" w:line="276" w:lineRule="auto"/>
        <w:ind w:left="708"/>
        <w:jc w:val="both"/>
        <w:rPr>
          <w:sz w:val="24"/>
          <w:szCs w:val="24"/>
        </w:rPr>
      </w:pPr>
      <w:r w:rsidRPr="003C3E4C">
        <w:rPr>
          <w:sz w:val="24"/>
          <w:szCs w:val="24"/>
        </w:rPr>
        <w:t xml:space="preserve">§ </w:t>
      </w:r>
      <w:r w:rsidR="0004112E" w:rsidRPr="003C3E4C">
        <w:rPr>
          <w:sz w:val="24"/>
          <w:szCs w:val="24"/>
        </w:rPr>
        <w:t>1</w:t>
      </w:r>
      <w:r w:rsidRPr="003C3E4C">
        <w:rPr>
          <w:sz w:val="24"/>
          <w:szCs w:val="24"/>
        </w:rPr>
        <w:t>º A %</w:t>
      </w:r>
      <w:r w:rsidR="00C9040E" w:rsidRPr="003C3E4C">
        <w:rPr>
          <w:sz w:val="24"/>
          <w:szCs w:val="24"/>
        </w:rPr>
        <w:t>V</w:t>
      </w:r>
      <w:r w:rsidRPr="003C3E4C">
        <w:rPr>
          <w:sz w:val="24"/>
          <w:szCs w:val="24"/>
        </w:rPr>
        <w:t xml:space="preserve">otos (total de votos obtidos pela chapa </w:t>
      </w:r>
      <w:r w:rsidR="00C9040E" w:rsidRPr="003C3E4C">
        <w:rPr>
          <w:sz w:val="24"/>
          <w:szCs w:val="24"/>
        </w:rPr>
        <w:t>em</w:t>
      </w:r>
      <w:r w:rsidRPr="003C3E4C">
        <w:rPr>
          <w:sz w:val="24"/>
          <w:szCs w:val="24"/>
        </w:rPr>
        <w:t xml:space="preserve"> percentual) será calculado com </w:t>
      </w:r>
      <w:r w:rsidR="00C9040E" w:rsidRPr="003C3E4C">
        <w:rPr>
          <w:sz w:val="24"/>
          <w:szCs w:val="24"/>
        </w:rPr>
        <w:t>aproximação de duas casas decimais, seguindo as regras gerais de arredondamento.</w:t>
      </w:r>
    </w:p>
    <w:p w14:paraId="2A2240BE" w14:textId="77777777" w:rsidR="0004112E" w:rsidRPr="003C3E4C" w:rsidRDefault="0004112E" w:rsidP="00710B29">
      <w:pPr>
        <w:pStyle w:val="Corpodetexto"/>
        <w:spacing w:after="0" w:line="276" w:lineRule="auto"/>
        <w:ind w:left="708"/>
        <w:jc w:val="both"/>
        <w:rPr>
          <w:sz w:val="24"/>
          <w:szCs w:val="24"/>
        </w:rPr>
      </w:pPr>
    </w:p>
    <w:p w14:paraId="7F1A958E" w14:textId="77777777" w:rsidR="00ED277C" w:rsidRPr="003C3E4C" w:rsidRDefault="00ED277C" w:rsidP="00710B29">
      <w:pPr>
        <w:pStyle w:val="Corpodetexto"/>
        <w:spacing w:after="0" w:line="276" w:lineRule="auto"/>
        <w:ind w:left="708"/>
        <w:rPr>
          <w:sz w:val="24"/>
          <w:szCs w:val="24"/>
        </w:rPr>
      </w:pPr>
      <w:r w:rsidRPr="003C3E4C">
        <w:rPr>
          <w:sz w:val="24"/>
          <w:szCs w:val="24"/>
        </w:rPr>
        <w:t xml:space="preserve">§ </w:t>
      </w:r>
      <w:r w:rsidR="0004112E" w:rsidRPr="003C3E4C">
        <w:rPr>
          <w:sz w:val="24"/>
          <w:szCs w:val="24"/>
        </w:rPr>
        <w:t>2</w:t>
      </w:r>
      <w:r w:rsidRPr="003C3E4C">
        <w:rPr>
          <w:sz w:val="24"/>
          <w:szCs w:val="24"/>
        </w:rPr>
        <w:t xml:space="preserve">ºA mesma fórmula </w:t>
      </w:r>
      <w:r w:rsidR="0004112E" w:rsidRPr="003C3E4C">
        <w:rPr>
          <w:sz w:val="24"/>
          <w:szCs w:val="24"/>
        </w:rPr>
        <w:t xml:space="preserve">do art. 29 </w:t>
      </w:r>
      <w:r w:rsidRPr="003C3E4C">
        <w:rPr>
          <w:sz w:val="24"/>
          <w:szCs w:val="24"/>
        </w:rPr>
        <w:t>será utilizada para o cálculo dos votos brancos e nulos</w:t>
      </w:r>
      <w:r w:rsidR="0004112E" w:rsidRPr="003C3E4C">
        <w:rPr>
          <w:sz w:val="24"/>
          <w:szCs w:val="24"/>
        </w:rPr>
        <w:t>.</w:t>
      </w:r>
    </w:p>
    <w:p w14:paraId="39E8754D" w14:textId="77777777" w:rsidR="00ED277C" w:rsidRPr="003C3E4C" w:rsidRDefault="00ED277C" w:rsidP="00710B29">
      <w:pPr>
        <w:pStyle w:val="Corpodetexto"/>
        <w:spacing w:after="0" w:line="276" w:lineRule="auto"/>
        <w:jc w:val="both"/>
        <w:rPr>
          <w:sz w:val="24"/>
          <w:szCs w:val="24"/>
        </w:rPr>
      </w:pPr>
    </w:p>
    <w:p w14:paraId="25E8E99C" w14:textId="60D9D78A" w:rsidR="00C9040E" w:rsidRPr="003C3E4C" w:rsidRDefault="00BB7E67" w:rsidP="00710B29">
      <w:pPr>
        <w:pStyle w:val="Corpodetexto"/>
        <w:spacing w:after="0" w:line="276" w:lineRule="auto"/>
        <w:ind w:left="708"/>
        <w:jc w:val="both"/>
        <w:rPr>
          <w:sz w:val="24"/>
          <w:szCs w:val="24"/>
        </w:rPr>
      </w:pPr>
      <w:r w:rsidRPr="003C3E4C">
        <w:rPr>
          <w:sz w:val="24"/>
          <w:szCs w:val="24"/>
        </w:rPr>
        <w:t xml:space="preserve">§ 3º </w:t>
      </w:r>
      <w:r w:rsidR="00C9040E" w:rsidRPr="003C3E4C">
        <w:rPr>
          <w:sz w:val="24"/>
          <w:szCs w:val="24"/>
        </w:rPr>
        <w:t>Será consid</w:t>
      </w:r>
      <w:r w:rsidRPr="003C3E4C">
        <w:rPr>
          <w:sz w:val="24"/>
          <w:szCs w:val="24"/>
        </w:rPr>
        <w:t xml:space="preserve">erado </w:t>
      </w:r>
      <w:r w:rsidR="00ED277C" w:rsidRPr="003C3E4C">
        <w:rPr>
          <w:sz w:val="24"/>
          <w:szCs w:val="24"/>
        </w:rPr>
        <w:t xml:space="preserve">eleito, em turno único, a chapa </w:t>
      </w:r>
      <w:r w:rsidR="00C9040E" w:rsidRPr="003C3E4C">
        <w:rPr>
          <w:sz w:val="24"/>
          <w:szCs w:val="24"/>
        </w:rPr>
        <w:t>que obtiver o maior valor d</w:t>
      </w:r>
      <w:r w:rsidR="00ED277C" w:rsidRPr="003C3E4C">
        <w:rPr>
          <w:sz w:val="24"/>
          <w:szCs w:val="24"/>
        </w:rPr>
        <w:t>a %Votos (total de votos obtidos pela</w:t>
      </w:r>
      <w:r w:rsidR="00CE0F9D">
        <w:rPr>
          <w:sz w:val="24"/>
          <w:szCs w:val="24"/>
        </w:rPr>
        <w:t xml:space="preserve"> </w:t>
      </w:r>
      <w:r w:rsidR="00ED277C" w:rsidRPr="003C3E4C">
        <w:rPr>
          <w:sz w:val="24"/>
          <w:szCs w:val="24"/>
        </w:rPr>
        <w:t xml:space="preserve">chapa </w:t>
      </w:r>
      <w:r w:rsidR="00C9040E" w:rsidRPr="003C3E4C">
        <w:rPr>
          <w:sz w:val="24"/>
          <w:szCs w:val="24"/>
        </w:rPr>
        <w:t xml:space="preserve">em </w:t>
      </w:r>
      <w:r w:rsidR="00ED277C" w:rsidRPr="003C3E4C">
        <w:rPr>
          <w:sz w:val="24"/>
          <w:szCs w:val="24"/>
        </w:rPr>
        <w:t>percentual), conforme a fórmula e</w:t>
      </w:r>
      <w:r w:rsidR="00C9040E" w:rsidRPr="003C3E4C">
        <w:rPr>
          <w:sz w:val="24"/>
          <w:szCs w:val="24"/>
        </w:rPr>
        <w:t xml:space="preserve">stabelecida no </w:t>
      </w:r>
      <w:r w:rsidR="0004112E" w:rsidRPr="003C3E4C">
        <w:rPr>
          <w:sz w:val="24"/>
          <w:szCs w:val="24"/>
        </w:rPr>
        <w:t>art. 29</w:t>
      </w:r>
      <w:r w:rsidR="00C9040E" w:rsidRPr="003C3E4C">
        <w:rPr>
          <w:sz w:val="24"/>
          <w:szCs w:val="24"/>
        </w:rPr>
        <w:t>.</w:t>
      </w:r>
    </w:p>
    <w:p w14:paraId="7356C8F4" w14:textId="77777777" w:rsidR="00E11CB2" w:rsidRPr="003C3E4C" w:rsidRDefault="00E11CB2" w:rsidP="00710B29">
      <w:pPr>
        <w:pStyle w:val="Corpodetexto"/>
        <w:spacing w:after="0" w:line="276" w:lineRule="auto"/>
        <w:ind w:left="708"/>
        <w:jc w:val="both"/>
        <w:rPr>
          <w:sz w:val="24"/>
          <w:szCs w:val="24"/>
        </w:rPr>
      </w:pPr>
    </w:p>
    <w:p w14:paraId="63683D30" w14:textId="77777777" w:rsidR="00C9040E" w:rsidRPr="00CE0F9D" w:rsidRDefault="002F1D98" w:rsidP="00710B29">
      <w:pPr>
        <w:pStyle w:val="Corpodetexto"/>
        <w:spacing w:after="0" w:line="276" w:lineRule="auto"/>
        <w:ind w:left="708"/>
        <w:jc w:val="both"/>
        <w:rPr>
          <w:strike/>
          <w:sz w:val="24"/>
          <w:szCs w:val="24"/>
        </w:rPr>
      </w:pPr>
      <w:r w:rsidRPr="00CE0F9D">
        <w:rPr>
          <w:strike/>
          <w:sz w:val="24"/>
          <w:szCs w:val="24"/>
          <w:highlight w:val="yellow"/>
        </w:rPr>
        <w:t>§ 4</w:t>
      </w:r>
      <w:r w:rsidR="00E11CB2" w:rsidRPr="00CE0F9D">
        <w:rPr>
          <w:strike/>
          <w:sz w:val="24"/>
          <w:szCs w:val="24"/>
          <w:highlight w:val="yellow"/>
        </w:rPr>
        <w:t>°</w:t>
      </w:r>
      <w:r w:rsidR="00C9040E" w:rsidRPr="00CE0F9D">
        <w:rPr>
          <w:strike/>
          <w:sz w:val="24"/>
          <w:szCs w:val="24"/>
          <w:highlight w:val="yellow"/>
        </w:rPr>
        <w:t xml:space="preserve"> No caso de consulta eleitoral em segundo turno, serão utilizados os mesmos critérios estabelecidos no primeiro turno, no que couber.</w:t>
      </w:r>
    </w:p>
    <w:p w14:paraId="310040B7" w14:textId="77777777" w:rsidR="00E11CB2" w:rsidRPr="003C3E4C" w:rsidRDefault="00E11CB2" w:rsidP="00710B29">
      <w:pPr>
        <w:pStyle w:val="Corpodetexto"/>
        <w:spacing w:after="0" w:line="276" w:lineRule="auto"/>
        <w:ind w:left="708"/>
        <w:jc w:val="both"/>
        <w:rPr>
          <w:sz w:val="24"/>
          <w:szCs w:val="24"/>
        </w:rPr>
      </w:pPr>
    </w:p>
    <w:p w14:paraId="71BF83FE" w14:textId="77777777" w:rsidR="00C9040E" w:rsidRPr="003C3E4C" w:rsidRDefault="002F1D98" w:rsidP="0004112E">
      <w:pPr>
        <w:pStyle w:val="Corpodetexto"/>
        <w:spacing w:after="0" w:line="276" w:lineRule="auto"/>
        <w:ind w:left="708"/>
        <w:jc w:val="both"/>
        <w:rPr>
          <w:sz w:val="24"/>
          <w:szCs w:val="24"/>
        </w:rPr>
      </w:pPr>
      <w:r w:rsidRPr="003C3E4C">
        <w:rPr>
          <w:sz w:val="24"/>
          <w:szCs w:val="24"/>
        </w:rPr>
        <w:t>§ 5</w:t>
      </w:r>
      <w:r w:rsidR="00E11CB2" w:rsidRPr="003C3E4C">
        <w:rPr>
          <w:sz w:val="24"/>
          <w:szCs w:val="24"/>
        </w:rPr>
        <w:t>°</w:t>
      </w:r>
      <w:r w:rsidR="00C9040E" w:rsidRPr="003C3E4C">
        <w:rPr>
          <w:sz w:val="24"/>
          <w:szCs w:val="24"/>
        </w:rPr>
        <w:t xml:space="preserve"> Para efeito de classificação, não serã</w:t>
      </w:r>
      <w:r w:rsidR="0004112E" w:rsidRPr="003C3E4C">
        <w:rPr>
          <w:sz w:val="24"/>
          <w:szCs w:val="24"/>
        </w:rPr>
        <w:t xml:space="preserve">o considerados válidos os votos </w:t>
      </w:r>
      <w:r w:rsidR="00C9040E" w:rsidRPr="003C3E4C">
        <w:rPr>
          <w:sz w:val="24"/>
          <w:szCs w:val="24"/>
        </w:rPr>
        <w:t>brancos e nulos.</w:t>
      </w:r>
    </w:p>
    <w:p w14:paraId="5B37AD78" w14:textId="77777777" w:rsidR="00E11CB2" w:rsidRPr="003C3E4C" w:rsidRDefault="00E11CB2" w:rsidP="00710B29">
      <w:pPr>
        <w:pStyle w:val="Corpodetexto"/>
        <w:spacing w:after="0" w:line="276" w:lineRule="auto"/>
        <w:rPr>
          <w:b/>
          <w:sz w:val="24"/>
          <w:szCs w:val="24"/>
        </w:rPr>
      </w:pPr>
    </w:p>
    <w:p w14:paraId="0206BABA" w14:textId="77777777" w:rsidR="00C9040E" w:rsidRPr="003C3E4C" w:rsidRDefault="00C9040E" w:rsidP="0004628E">
      <w:pPr>
        <w:pStyle w:val="Corpodetexto"/>
        <w:spacing w:after="0" w:line="276" w:lineRule="auto"/>
        <w:jc w:val="both"/>
        <w:rPr>
          <w:sz w:val="24"/>
          <w:szCs w:val="24"/>
        </w:rPr>
      </w:pPr>
      <w:r w:rsidRPr="003C3E4C">
        <w:rPr>
          <w:b/>
          <w:sz w:val="24"/>
          <w:szCs w:val="24"/>
        </w:rPr>
        <w:t xml:space="preserve">Art. </w:t>
      </w:r>
      <w:r w:rsidR="00E11CB2" w:rsidRPr="003C3E4C">
        <w:rPr>
          <w:b/>
          <w:sz w:val="24"/>
          <w:szCs w:val="24"/>
        </w:rPr>
        <w:t>30</w:t>
      </w:r>
      <w:r w:rsidRPr="003C3E4C">
        <w:rPr>
          <w:sz w:val="24"/>
          <w:szCs w:val="24"/>
        </w:rPr>
        <w:t xml:space="preserve"> Em caso de empate será considerado eleito:</w:t>
      </w:r>
    </w:p>
    <w:p w14:paraId="573614C9" w14:textId="77777777" w:rsidR="00E11CB2" w:rsidRPr="003C3E4C" w:rsidRDefault="00E11CB2" w:rsidP="0004628E">
      <w:pPr>
        <w:pStyle w:val="Corpodetexto"/>
        <w:spacing w:after="0" w:line="276" w:lineRule="auto"/>
        <w:ind w:left="708"/>
        <w:jc w:val="both"/>
        <w:rPr>
          <w:sz w:val="24"/>
          <w:szCs w:val="24"/>
        </w:rPr>
      </w:pPr>
    </w:p>
    <w:p w14:paraId="50C84B19" w14:textId="77777777" w:rsidR="00C9040E" w:rsidRPr="003C3E4C" w:rsidRDefault="00ED277C" w:rsidP="0004628E">
      <w:pPr>
        <w:pStyle w:val="Corpodetexto"/>
        <w:spacing w:after="0" w:line="276" w:lineRule="auto"/>
        <w:ind w:left="708"/>
        <w:jc w:val="both"/>
        <w:rPr>
          <w:sz w:val="24"/>
          <w:szCs w:val="24"/>
        </w:rPr>
      </w:pPr>
      <w:r w:rsidRPr="003C3E4C">
        <w:rPr>
          <w:sz w:val="24"/>
          <w:szCs w:val="24"/>
        </w:rPr>
        <w:t>§ 1º</w:t>
      </w:r>
      <w:r w:rsidR="00C9040E" w:rsidRPr="003C3E4C">
        <w:rPr>
          <w:sz w:val="24"/>
          <w:szCs w:val="24"/>
        </w:rPr>
        <w:t xml:space="preserve"> O candidato que tiver maior tempo de efetivo e</w:t>
      </w:r>
      <w:r w:rsidR="00987BB4">
        <w:rPr>
          <w:sz w:val="24"/>
          <w:szCs w:val="24"/>
        </w:rPr>
        <w:t>xercício.</w:t>
      </w:r>
    </w:p>
    <w:p w14:paraId="2EF5D407" w14:textId="77777777" w:rsidR="00E11CB2" w:rsidRPr="003C3E4C" w:rsidRDefault="00E11CB2" w:rsidP="0004628E">
      <w:pPr>
        <w:pStyle w:val="Corpodetexto"/>
        <w:spacing w:after="0" w:line="276" w:lineRule="auto"/>
        <w:ind w:left="708"/>
        <w:jc w:val="both"/>
        <w:rPr>
          <w:sz w:val="24"/>
          <w:szCs w:val="24"/>
        </w:rPr>
      </w:pPr>
    </w:p>
    <w:p w14:paraId="27D3D122" w14:textId="77777777" w:rsidR="00C9040E" w:rsidRPr="003C3E4C" w:rsidRDefault="00C9040E" w:rsidP="0004628E">
      <w:pPr>
        <w:pStyle w:val="Corpodetexto"/>
        <w:spacing w:after="0" w:line="276" w:lineRule="auto"/>
        <w:ind w:left="708"/>
        <w:jc w:val="both"/>
        <w:rPr>
          <w:sz w:val="24"/>
          <w:szCs w:val="24"/>
        </w:rPr>
      </w:pPr>
      <w:r w:rsidRPr="003C3E4C">
        <w:rPr>
          <w:sz w:val="24"/>
          <w:szCs w:val="24"/>
        </w:rPr>
        <w:t>§ 2° Em caso de persistência do empate, será con</w:t>
      </w:r>
      <w:r w:rsidR="0004628E" w:rsidRPr="003C3E4C">
        <w:rPr>
          <w:sz w:val="24"/>
          <w:szCs w:val="24"/>
        </w:rPr>
        <w:t xml:space="preserve">siderado eleito o candidato que </w:t>
      </w:r>
      <w:r w:rsidRPr="003C3E4C">
        <w:rPr>
          <w:sz w:val="24"/>
          <w:szCs w:val="24"/>
        </w:rPr>
        <w:t>tiver maior tempo de serviço público federal.</w:t>
      </w:r>
    </w:p>
    <w:p w14:paraId="040ACEDC" w14:textId="77777777" w:rsidR="00E11CB2" w:rsidRPr="003C3E4C" w:rsidRDefault="00E11CB2" w:rsidP="0004628E">
      <w:pPr>
        <w:pStyle w:val="Corpodetexto"/>
        <w:spacing w:after="0" w:line="276" w:lineRule="auto"/>
        <w:ind w:left="708"/>
        <w:jc w:val="both"/>
        <w:rPr>
          <w:sz w:val="24"/>
          <w:szCs w:val="24"/>
        </w:rPr>
      </w:pPr>
    </w:p>
    <w:p w14:paraId="2DAE88AB" w14:textId="77777777" w:rsidR="00C9040E" w:rsidRPr="003C3E4C" w:rsidRDefault="00C9040E" w:rsidP="0004628E">
      <w:pPr>
        <w:pStyle w:val="Corpodetexto"/>
        <w:spacing w:after="0" w:line="276" w:lineRule="auto"/>
        <w:ind w:left="708"/>
        <w:jc w:val="both"/>
        <w:rPr>
          <w:sz w:val="24"/>
          <w:szCs w:val="24"/>
        </w:rPr>
      </w:pPr>
      <w:r w:rsidRPr="003C3E4C">
        <w:rPr>
          <w:sz w:val="24"/>
          <w:szCs w:val="24"/>
        </w:rPr>
        <w:t>§ 3° Em caso de novo empate, será eleito o candidato com maior idade.</w:t>
      </w:r>
    </w:p>
    <w:p w14:paraId="1BBDCB2F" w14:textId="77777777" w:rsidR="00E174A0" w:rsidRPr="003C3E4C" w:rsidRDefault="00E174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5B28935A" w14:textId="7BBF9FCB" w:rsidR="00E174A0" w:rsidRPr="003C3E4C" w:rsidRDefault="00E174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Art. </w:t>
      </w:r>
      <w:r w:rsidR="00E11CB2" w:rsidRPr="003C3E4C">
        <w:rPr>
          <w:rFonts w:cs="Arial"/>
          <w:b/>
          <w:sz w:val="24"/>
          <w:szCs w:val="24"/>
        </w:rPr>
        <w:t>31</w:t>
      </w:r>
      <w:r w:rsidRPr="003C3E4C">
        <w:rPr>
          <w:rFonts w:cs="Arial"/>
          <w:sz w:val="24"/>
          <w:szCs w:val="24"/>
        </w:rPr>
        <w:t xml:space="preserve">Terminada a </w:t>
      </w:r>
      <w:r w:rsidR="00D173A8" w:rsidRPr="003C3E4C">
        <w:rPr>
          <w:rFonts w:cs="Arial"/>
          <w:sz w:val="24"/>
          <w:szCs w:val="24"/>
        </w:rPr>
        <w:t>apuração</w:t>
      </w:r>
      <w:r w:rsidRPr="003C3E4C">
        <w:rPr>
          <w:rFonts w:cs="Arial"/>
          <w:sz w:val="24"/>
          <w:szCs w:val="24"/>
        </w:rPr>
        <w:t xml:space="preserve">, a Junta Apuradora </w:t>
      </w:r>
      <w:r w:rsidR="00D173A8" w:rsidRPr="003C3E4C">
        <w:rPr>
          <w:rFonts w:cs="Arial"/>
          <w:sz w:val="24"/>
          <w:szCs w:val="24"/>
        </w:rPr>
        <w:t>enviará</w:t>
      </w:r>
      <w:r w:rsidR="00C27BB8">
        <w:rPr>
          <w:rFonts w:cs="Arial"/>
          <w:sz w:val="24"/>
          <w:szCs w:val="24"/>
        </w:rPr>
        <w:t xml:space="preserve"> </w:t>
      </w:r>
      <w:r w:rsidR="00366A5B">
        <w:rPr>
          <w:rFonts w:cs="Arial"/>
          <w:sz w:val="24"/>
          <w:szCs w:val="24"/>
        </w:rPr>
        <w:t>à</w:t>
      </w:r>
      <w:r w:rsidR="00366A5B" w:rsidRPr="003C3E4C">
        <w:rPr>
          <w:rFonts w:cs="Arial"/>
          <w:sz w:val="24"/>
          <w:szCs w:val="24"/>
        </w:rPr>
        <w:t xml:space="preserve"> Comissão</w:t>
      </w:r>
      <w:r w:rsidRPr="003C3E4C">
        <w:rPr>
          <w:rFonts w:cs="Arial"/>
          <w:sz w:val="24"/>
          <w:szCs w:val="24"/>
        </w:rPr>
        <w:t xml:space="preserve"> Eleitoral a </w:t>
      </w:r>
      <w:r w:rsidR="00D173A8" w:rsidRPr="003C3E4C">
        <w:rPr>
          <w:rFonts w:cs="Arial"/>
          <w:sz w:val="24"/>
          <w:szCs w:val="24"/>
        </w:rPr>
        <w:t>documentação</w:t>
      </w:r>
      <w:r w:rsidRPr="003C3E4C">
        <w:rPr>
          <w:rFonts w:cs="Arial"/>
          <w:sz w:val="24"/>
          <w:szCs w:val="24"/>
        </w:rPr>
        <w:t xml:space="preserve"> pertinente (ata, votos, mapas, listas de votantes).</w:t>
      </w:r>
    </w:p>
    <w:p w14:paraId="3EA9D643" w14:textId="77777777" w:rsidR="00E174A0" w:rsidRPr="003C3E4C" w:rsidRDefault="00E174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148D97C4" w14:textId="1D8871C1" w:rsidR="00E174A0" w:rsidRPr="003C3E4C" w:rsidRDefault="00366A5B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b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Parágrafo Único</w:t>
      </w:r>
      <w:r w:rsidR="00E174A0" w:rsidRPr="003C3E4C">
        <w:rPr>
          <w:rFonts w:cs="Arial"/>
          <w:b/>
          <w:sz w:val="24"/>
          <w:szCs w:val="24"/>
        </w:rPr>
        <w:t>.</w:t>
      </w:r>
      <w:r w:rsidR="00E174A0" w:rsidRPr="003C3E4C">
        <w:rPr>
          <w:rFonts w:cs="Arial"/>
          <w:sz w:val="24"/>
          <w:szCs w:val="24"/>
        </w:rPr>
        <w:t xml:space="preserve"> Encerrado o processo de </w:t>
      </w:r>
      <w:r w:rsidR="00D173A8" w:rsidRPr="003C3E4C">
        <w:rPr>
          <w:rFonts w:cs="Arial"/>
          <w:sz w:val="24"/>
          <w:szCs w:val="24"/>
        </w:rPr>
        <w:t>apuração</w:t>
      </w:r>
      <w:r w:rsidR="00E174A0" w:rsidRPr="003C3E4C">
        <w:rPr>
          <w:rFonts w:cs="Arial"/>
          <w:sz w:val="24"/>
          <w:szCs w:val="24"/>
        </w:rPr>
        <w:t xml:space="preserve"> em todas as Juntas Apuradoras, a </w:t>
      </w:r>
      <w:r w:rsidR="00D173A8" w:rsidRPr="003C3E4C">
        <w:rPr>
          <w:rFonts w:cs="Arial"/>
          <w:sz w:val="24"/>
          <w:szCs w:val="24"/>
        </w:rPr>
        <w:t>Comissão</w:t>
      </w:r>
      <w:r w:rsidR="00E174A0" w:rsidRPr="003C3E4C">
        <w:rPr>
          <w:rFonts w:cs="Arial"/>
          <w:sz w:val="24"/>
          <w:szCs w:val="24"/>
        </w:rPr>
        <w:t xml:space="preserve"> Eleitoral </w:t>
      </w:r>
      <w:r w:rsidR="00D173A8" w:rsidRPr="003C3E4C">
        <w:rPr>
          <w:rFonts w:cs="Arial"/>
          <w:sz w:val="24"/>
          <w:szCs w:val="24"/>
        </w:rPr>
        <w:t>divulgará</w:t>
      </w:r>
      <w:r w:rsidR="00E174A0" w:rsidRPr="003C3E4C">
        <w:rPr>
          <w:rFonts w:cs="Arial"/>
          <w:sz w:val="24"/>
          <w:szCs w:val="24"/>
        </w:rPr>
        <w:t xml:space="preserve">, por </w:t>
      </w:r>
      <w:r w:rsidR="00D173A8" w:rsidRPr="003C3E4C">
        <w:rPr>
          <w:rFonts w:cs="Arial"/>
          <w:sz w:val="24"/>
          <w:szCs w:val="24"/>
        </w:rPr>
        <w:t>intermédio</w:t>
      </w:r>
      <w:r w:rsidR="00E174A0" w:rsidRPr="003C3E4C">
        <w:rPr>
          <w:rFonts w:cs="Arial"/>
          <w:sz w:val="24"/>
          <w:szCs w:val="24"/>
        </w:rPr>
        <w:t xml:space="preserve"> da </w:t>
      </w:r>
      <w:r w:rsidR="00D173A8" w:rsidRPr="003C3E4C">
        <w:rPr>
          <w:rFonts w:cs="Arial"/>
          <w:sz w:val="24"/>
          <w:szCs w:val="24"/>
        </w:rPr>
        <w:t xml:space="preserve">página da UFVJM e </w:t>
      </w:r>
      <w:r w:rsidR="00D173A8" w:rsidRPr="003C3E4C">
        <w:rPr>
          <w:rFonts w:cs="Arial"/>
          <w:i/>
          <w:sz w:val="24"/>
          <w:szCs w:val="24"/>
        </w:rPr>
        <w:t>e-mail</w:t>
      </w:r>
      <w:r w:rsidR="00D173A8" w:rsidRPr="003C3E4C">
        <w:rPr>
          <w:rFonts w:cs="Arial"/>
          <w:sz w:val="24"/>
          <w:szCs w:val="24"/>
        </w:rPr>
        <w:t xml:space="preserve"> Geral</w:t>
      </w:r>
      <w:r w:rsidR="00E174A0" w:rsidRPr="003C3E4C">
        <w:rPr>
          <w:rFonts w:cs="Arial"/>
          <w:sz w:val="24"/>
          <w:szCs w:val="24"/>
        </w:rPr>
        <w:t>, os resultados da consulta em ata sucinta.</w:t>
      </w:r>
    </w:p>
    <w:p w14:paraId="1704025D" w14:textId="77777777" w:rsidR="00E174A0" w:rsidRPr="003C3E4C" w:rsidRDefault="00E174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0FDB5A31" w14:textId="244081B5" w:rsidR="00E174A0" w:rsidRPr="00C27BB8" w:rsidRDefault="00E174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trike/>
          <w:sz w:val="24"/>
          <w:szCs w:val="24"/>
          <w:highlight w:val="yellow"/>
        </w:rPr>
      </w:pPr>
      <w:r w:rsidRPr="00C27BB8">
        <w:rPr>
          <w:rFonts w:cs="Arial"/>
          <w:b/>
          <w:strike/>
          <w:sz w:val="24"/>
          <w:szCs w:val="24"/>
          <w:highlight w:val="yellow"/>
        </w:rPr>
        <w:t xml:space="preserve">Art. </w:t>
      </w:r>
      <w:r w:rsidR="00D173A8" w:rsidRPr="00C27BB8">
        <w:rPr>
          <w:rFonts w:cs="Arial"/>
          <w:b/>
          <w:strike/>
          <w:sz w:val="24"/>
          <w:szCs w:val="24"/>
          <w:highlight w:val="yellow"/>
        </w:rPr>
        <w:t>3</w:t>
      </w:r>
      <w:r w:rsidR="00E11CB2" w:rsidRPr="00C27BB8">
        <w:rPr>
          <w:rFonts w:cs="Arial"/>
          <w:b/>
          <w:strike/>
          <w:sz w:val="24"/>
          <w:szCs w:val="24"/>
          <w:highlight w:val="yellow"/>
        </w:rPr>
        <w:t>2</w:t>
      </w:r>
      <w:r w:rsidRPr="00C27BB8">
        <w:rPr>
          <w:rFonts w:cs="Arial"/>
          <w:strike/>
          <w:sz w:val="24"/>
          <w:szCs w:val="24"/>
          <w:highlight w:val="yellow"/>
        </w:rPr>
        <w:t xml:space="preserve"> Uma vez encontrados e divulgados os resultados finais, conforme o </w:t>
      </w:r>
      <w:r w:rsidR="00366A5B" w:rsidRPr="00C27BB8">
        <w:rPr>
          <w:rFonts w:cs="Arial"/>
          <w:strike/>
          <w:sz w:val="24"/>
          <w:szCs w:val="24"/>
          <w:highlight w:val="yellow"/>
        </w:rPr>
        <w:t>parágrafo único</w:t>
      </w:r>
      <w:r w:rsidRPr="00C27BB8">
        <w:rPr>
          <w:rFonts w:cs="Arial"/>
          <w:strike/>
          <w:sz w:val="24"/>
          <w:szCs w:val="24"/>
          <w:highlight w:val="yellow"/>
        </w:rPr>
        <w:t xml:space="preserve"> do artigo anterior, e caso nenhuma das chapas inscritas alcance, mais de 50% (cinquenta por cento) do resultado ponderado dos votos validos, a </w:t>
      </w:r>
      <w:r w:rsidR="00D173A8" w:rsidRPr="00C27BB8">
        <w:rPr>
          <w:rFonts w:cs="Arial"/>
          <w:strike/>
          <w:sz w:val="24"/>
          <w:szCs w:val="24"/>
          <w:highlight w:val="yellow"/>
        </w:rPr>
        <w:t>Comissão</w:t>
      </w:r>
      <w:r w:rsidRPr="00C27BB8">
        <w:rPr>
          <w:rFonts w:cs="Arial"/>
          <w:strike/>
          <w:sz w:val="24"/>
          <w:szCs w:val="24"/>
          <w:highlight w:val="yellow"/>
        </w:rPr>
        <w:t xml:space="preserve"> Eleitoral </w:t>
      </w:r>
      <w:r w:rsidR="00D173A8" w:rsidRPr="00C27BB8">
        <w:rPr>
          <w:rFonts w:cs="Arial"/>
          <w:strike/>
          <w:sz w:val="24"/>
          <w:szCs w:val="24"/>
          <w:highlight w:val="yellow"/>
        </w:rPr>
        <w:t>inscreverá automaticamente as dua</w:t>
      </w:r>
      <w:r w:rsidRPr="00C27BB8">
        <w:rPr>
          <w:rFonts w:cs="Arial"/>
          <w:strike/>
          <w:sz w:val="24"/>
          <w:szCs w:val="24"/>
          <w:highlight w:val="yellow"/>
        </w:rPr>
        <w:t xml:space="preserve">s chapas que tiverem </w:t>
      </w:r>
      <w:r w:rsidR="00D173A8" w:rsidRPr="00C27BB8">
        <w:rPr>
          <w:rFonts w:cs="Arial"/>
          <w:strike/>
          <w:sz w:val="24"/>
          <w:szCs w:val="24"/>
          <w:highlight w:val="yellow"/>
        </w:rPr>
        <w:t>alcançado</w:t>
      </w:r>
      <w:r w:rsidRPr="00C27BB8">
        <w:rPr>
          <w:rFonts w:cs="Arial"/>
          <w:strike/>
          <w:sz w:val="24"/>
          <w:szCs w:val="24"/>
          <w:highlight w:val="yellow"/>
        </w:rPr>
        <w:t xml:space="preserve"> os maiores percentuais de </w:t>
      </w:r>
      <w:r w:rsidR="00D173A8" w:rsidRPr="00C27BB8">
        <w:rPr>
          <w:rFonts w:cs="Arial"/>
          <w:strike/>
          <w:sz w:val="24"/>
          <w:szCs w:val="24"/>
          <w:highlight w:val="yellow"/>
        </w:rPr>
        <w:t>votação</w:t>
      </w:r>
      <w:r w:rsidRPr="00C27BB8">
        <w:rPr>
          <w:rFonts w:cs="Arial"/>
          <w:strike/>
          <w:sz w:val="24"/>
          <w:szCs w:val="24"/>
          <w:highlight w:val="yellow"/>
        </w:rPr>
        <w:t xml:space="preserve"> na primeira consulta para participarem do segundo tur</w:t>
      </w:r>
      <w:r w:rsidR="008C2998" w:rsidRPr="00C27BB8">
        <w:rPr>
          <w:rFonts w:cs="Arial"/>
          <w:strike/>
          <w:sz w:val="24"/>
          <w:szCs w:val="24"/>
          <w:highlight w:val="yellow"/>
        </w:rPr>
        <w:t>no da consulta, o qual ocorrerá</w:t>
      </w:r>
      <w:r w:rsidR="00D173A8" w:rsidRPr="00C27BB8">
        <w:rPr>
          <w:rFonts w:cs="Arial"/>
          <w:strike/>
          <w:sz w:val="24"/>
          <w:szCs w:val="24"/>
          <w:highlight w:val="yellow"/>
        </w:rPr>
        <w:t xml:space="preserve"> no </w:t>
      </w:r>
      <w:r w:rsidRPr="00C27BB8">
        <w:rPr>
          <w:rFonts w:cs="Arial"/>
          <w:strike/>
          <w:sz w:val="24"/>
          <w:szCs w:val="24"/>
          <w:highlight w:val="yellow"/>
        </w:rPr>
        <w:t xml:space="preserve">dia 21 de </w:t>
      </w:r>
      <w:r w:rsidR="0004628E" w:rsidRPr="00C27BB8">
        <w:rPr>
          <w:rFonts w:cs="Arial"/>
          <w:strike/>
          <w:sz w:val="24"/>
          <w:szCs w:val="24"/>
          <w:highlight w:val="yellow"/>
        </w:rPr>
        <w:t xml:space="preserve">maio </w:t>
      </w:r>
      <w:r w:rsidRPr="00C27BB8">
        <w:rPr>
          <w:rFonts w:cs="Arial"/>
          <w:strike/>
          <w:sz w:val="24"/>
          <w:szCs w:val="24"/>
          <w:highlight w:val="yellow"/>
        </w:rPr>
        <w:t>de 201</w:t>
      </w:r>
      <w:r w:rsidR="0004628E" w:rsidRPr="00C27BB8">
        <w:rPr>
          <w:rFonts w:cs="Arial"/>
          <w:strike/>
          <w:sz w:val="24"/>
          <w:szCs w:val="24"/>
          <w:highlight w:val="yellow"/>
        </w:rPr>
        <w:t>9</w:t>
      </w:r>
      <w:r w:rsidRPr="00C27BB8">
        <w:rPr>
          <w:rFonts w:cs="Arial"/>
          <w:strike/>
          <w:sz w:val="24"/>
          <w:szCs w:val="24"/>
          <w:highlight w:val="yellow"/>
        </w:rPr>
        <w:t xml:space="preserve">, em todos os </w:t>
      </w:r>
      <w:r w:rsidR="0004628E" w:rsidRPr="00C27BB8">
        <w:rPr>
          <w:rFonts w:cs="Arial"/>
          <w:i/>
          <w:strike/>
          <w:sz w:val="24"/>
          <w:szCs w:val="24"/>
          <w:highlight w:val="yellow"/>
        </w:rPr>
        <w:t>Campi</w:t>
      </w:r>
      <w:r w:rsidR="0004628E" w:rsidRPr="00C27BB8">
        <w:rPr>
          <w:rFonts w:cs="Arial"/>
          <w:strike/>
          <w:sz w:val="24"/>
          <w:szCs w:val="24"/>
          <w:highlight w:val="yellow"/>
        </w:rPr>
        <w:t xml:space="preserve"> e locais de votação de forma simultânea. </w:t>
      </w:r>
    </w:p>
    <w:p w14:paraId="6D1FCA50" w14:textId="77777777" w:rsidR="00E174A0" w:rsidRPr="00C27BB8" w:rsidRDefault="00E174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trike/>
          <w:sz w:val="24"/>
          <w:szCs w:val="24"/>
          <w:highlight w:val="yellow"/>
        </w:rPr>
      </w:pPr>
    </w:p>
    <w:p w14:paraId="77A147F6" w14:textId="300E234C" w:rsidR="00E174A0" w:rsidRPr="00C27BB8" w:rsidRDefault="00366A5B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b/>
          <w:strike/>
          <w:sz w:val="24"/>
          <w:szCs w:val="24"/>
        </w:rPr>
      </w:pPr>
      <w:r w:rsidRPr="00C27BB8">
        <w:rPr>
          <w:rFonts w:cs="Arial"/>
          <w:b/>
          <w:strike/>
          <w:sz w:val="24"/>
          <w:szCs w:val="24"/>
          <w:highlight w:val="yellow"/>
        </w:rPr>
        <w:t>Parágrafo único</w:t>
      </w:r>
      <w:r w:rsidR="00E174A0" w:rsidRPr="00C27BB8">
        <w:rPr>
          <w:rFonts w:cs="Arial"/>
          <w:b/>
          <w:strike/>
          <w:sz w:val="24"/>
          <w:szCs w:val="24"/>
          <w:highlight w:val="yellow"/>
        </w:rPr>
        <w:t xml:space="preserve">. </w:t>
      </w:r>
      <w:r w:rsidR="00E174A0" w:rsidRPr="00C27BB8">
        <w:rPr>
          <w:rFonts w:cs="Arial"/>
          <w:strike/>
          <w:sz w:val="24"/>
          <w:szCs w:val="24"/>
          <w:highlight w:val="yellow"/>
        </w:rPr>
        <w:t xml:space="preserve">Na </w:t>
      </w:r>
      <w:r w:rsidR="00D173A8" w:rsidRPr="00C27BB8">
        <w:rPr>
          <w:rFonts w:cs="Arial"/>
          <w:strike/>
          <w:sz w:val="24"/>
          <w:szCs w:val="24"/>
          <w:highlight w:val="yellow"/>
        </w:rPr>
        <w:t>hipótese</w:t>
      </w:r>
      <w:r w:rsidR="00E174A0" w:rsidRPr="00C27BB8">
        <w:rPr>
          <w:rFonts w:cs="Arial"/>
          <w:strike/>
          <w:sz w:val="24"/>
          <w:szCs w:val="24"/>
          <w:highlight w:val="yellow"/>
        </w:rPr>
        <w:t xml:space="preserve"> da </w:t>
      </w:r>
      <w:r w:rsidR="00D173A8" w:rsidRPr="00C27BB8">
        <w:rPr>
          <w:rFonts w:cs="Arial"/>
          <w:strike/>
          <w:sz w:val="24"/>
          <w:szCs w:val="24"/>
          <w:highlight w:val="yellow"/>
        </w:rPr>
        <w:t>ocorrência</w:t>
      </w:r>
      <w:r w:rsidR="00E174A0" w:rsidRPr="00C27BB8">
        <w:rPr>
          <w:rFonts w:cs="Arial"/>
          <w:strike/>
          <w:sz w:val="24"/>
          <w:szCs w:val="24"/>
          <w:highlight w:val="yellow"/>
        </w:rPr>
        <w:t xml:space="preserve"> de segundo turno, os </w:t>
      </w:r>
      <w:r w:rsidR="00D173A8" w:rsidRPr="00C27BB8">
        <w:rPr>
          <w:rFonts w:cs="Arial"/>
          <w:strike/>
          <w:sz w:val="24"/>
          <w:szCs w:val="24"/>
          <w:highlight w:val="yellow"/>
        </w:rPr>
        <w:t>horários</w:t>
      </w:r>
      <w:r w:rsidR="00E174A0" w:rsidRPr="00C27BB8">
        <w:rPr>
          <w:rFonts w:cs="Arial"/>
          <w:strike/>
          <w:sz w:val="24"/>
          <w:szCs w:val="24"/>
          <w:highlight w:val="yellow"/>
        </w:rPr>
        <w:t xml:space="preserve"> de </w:t>
      </w:r>
      <w:r w:rsidRPr="00C27BB8">
        <w:rPr>
          <w:rFonts w:cs="Arial"/>
          <w:strike/>
          <w:sz w:val="24"/>
          <w:szCs w:val="24"/>
          <w:highlight w:val="yellow"/>
        </w:rPr>
        <w:t>votação serão</w:t>
      </w:r>
      <w:r w:rsidR="0004628E" w:rsidRPr="00C27BB8">
        <w:rPr>
          <w:rFonts w:cs="Arial"/>
          <w:strike/>
          <w:sz w:val="24"/>
          <w:szCs w:val="24"/>
          <w:highlight w:val="yellow"/>
        </w:rPr>
        <w:t xml:space="preserve"> os mesmos discriminados no a</w:t>
      </w:r>
      <w:r w:rsidR="00E174A0" w:rsidRPr="00C27BB8">
        <w:rPr>
          <w:rFonts w:cs="Arial"/>
          <w:strike/>
          <w:sz w:val="24"/>
          <w:szCs w:val="24"/>
          <w:highlight w:val="yellow"/>
        </w:rPr>
        <w:t>r</w:t>
      </w:r>
      <w:r w:rsidR="00D173A8" w:rsidRPr="00C27BB8">
        <w:rPr>
          <w:rFonts w:cs="Arial"/>
          <w:strike/>
          <w:sz w:val="24"/>
          <w:szCs w:val="24"/>
          <w:highlight w:val="yellow"/>
        </w:rPr>
        <w:t>t. 23 des</w:t>
      </w:r>
      <w:r w:rsidR="00E174A0" w:rsidRPr="00C27BB8">
        <w:rPr>
          <w:rFonts w:cs="Arial"/>
          <w:strike/>
          <w:sz w:val="24"/>
          <w:szCs w:val="24"/>
          <w:highlight w:val="yellow"/>
        </w:rPr>
        <w:t xml:space="preserve">te Regulamento e o processo de consulta </w:t>
      </w:r>
      <w:r w:rsidR="00D173A8" w:rsidRPr="00C27BB8">
        <w:rPr>
          <w:rFonts w:cs="Arial"/>
          <w:strike/>
          <w:sz w:val="24"/>
          <w:szCs w:val="24"/>
          <w:highlight w:val="yellow"/>
        </w:rPr>
        <w:t>seguirá</w:t>
      </w:r>
      <w:r w:rsidR="00E174A0" w:rsidRPr="00C27BB8">
        <w:rPr>
          <w:rFonts w:cs="Arial"/>
          <w:strike/>
          <w:sz w:val="24"/>
          <w:szCs w:val="24"/>
          <w:highlight w:val="yellow"/>
        </w:rPr>
        <w:t xml:space="preserve"> os mesmos procedimentos de </w:t>
      </w:r>
      <w:r w:rsidR="00D173A8" w:rsidRPr="00C27BB8">
        <w:rPr>
          <w:rFonts w:cs="Arial"/>
          <w:strike/>
          <w:sz w:val="24"/>
          <w:szCs w:val="24"/>
          <w:highlight w:val="yellow"/>
        </w:rPr>
        <w:t>votação</w:t>
      </w:r>
      <w:r w:rsidR="00E174A0" w:rsidRPr="00C27BB8">
        <w:rPr>
          <w:rFonts w:cs="Arial"/>
          <w:strike/>
          <w:sz w:val="24"/>
          <w:szCs w:val="24"/>
          <w:highlight w:val="yellow"/>
        </w:rPr>
        <w:t xml:space="preserve"> e </w:t>
      </w:r>
      <w:r w:rsidR="00D173A8" w:rsidRPr="00C27BB8">
        <w:rPr>
          <w:rFonts w:cs="Arial"/>
          <w:strike/>
          <w:sz w:val="24"/>
          <w:szCs w:val="24"/>
          <w:highlight w:val="yellow"/>
        </w:rPr>
        <w:t>apuração</w:t>
      </w:r>
      <w:r w:rsidR="00E174A0" w:rsidRPr="00C27BB8">
        <w:rPr>
          <w:rFonts w:cs="Arial"/>
          <w:strike/>
          <w:sz w:val="24"/>
          <w:szCs w:val="24"/>
          <w:highlight w:val="yellow"/>
        </w:rPr>
        <w:t xml:space="preserve"> antes dispostos para o primeiro turno.</w:t>
      </w:r>
    </w:p>
    <w:p w14:paraId="01528D99" w14:textId="77777777" w:rsidR="00E174A0" w:rsidRPr="003C3E4C" w:rsidRDefault="00E174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570EE958" w14:textId="77777777" w:rsidR="0097312A" w:rsidRPr="003C3E4C" w:rsidRDefault="0097312A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caps/>
          <w:sz w:val="24"/>
          <w:szCs w:val="24"/>
        </w:rPr>
      </w:pPr>
      <w:r w:rsidRPr="003C3E4C">
        <w:rPr>
          <w:rFonts w:cs="Arial"/>
          <w:b/>
          <w:caps/>
          <w:sz w:val="24"/>
          <w:szCs w:val="24"/>
        </w:rPr>
        <w:t>SEÇÃO IV</w:t>
      </w:r>
    </w:p>
    <w:p w14:paraId="721AA8BD" w14:textId="77777777" w:rsidR="00E174A0" w:rsidRPr="003C3E4C" w:rsidRDefault="0097312A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center"/>
        <w:rPr>
          <w:rFonts w:cs="Arial"/>
          <w:b/>
          <w:sz w:val="24"/>
          <w:szCs w:val="24"/>
        </w:rPr>
      </w:pPr>
      <w:r w:rsidRPr="003C3E4C">
        <w:rPr>
          <w:rFonts w:cs="Arial"/>
          <w:b/>
          <w:caps/>
          <w:sz w:val="24"/>
          <w:szCs w:val="24"/>
        </w:rPr>
        <w:t>DaS DISPOSIÇÕES FINAIS</w:t>
      </w:r>
    </w:p>
    <w:p w14:paraId="03C842D1" w14:textId="77777777" w:rsidR="00E174A0" w:rsidRPr="003C3E4C" w:rsidRDefault="00E174A0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34B7EB9F" w14:textId="202EB242" w:rsidR="0097312A" w:rsidRDefault="0097312A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Art. 3</w:t>
      </w:r>
      <w:r w:rsidR="00E11CB2" w:rsidRPr="003C3E4C">
        <w:rPr>
          <w:rFonts w:cs="Arial"/>
          <w:b/>
          <w:sz w:val="24"/>
          <w:szCs w:val="24"/>
        </w:rPr>
        <w:t>3</w:t>
      </w:r>
      <w:r w:rsidRPr="003C3E4C">
        <w:rPr>
          <w:rFonts w:cs="Arial"/>
          <w:b/>
          <w:sz w:val="24"/>
          <w:szCs w:val="24"/>
        </w:rPr>
        <w:t xml:space="preserve">. </w:t>
      </w:r>
      <w:r w:rsidRPr="003C3E4C">
        <w:rPr>
          <w:rFonts w:cs="Arial"/>
          <w:sz w:val="24"/>
          <w:szCs w:val="24"/>
        </w:rPr>
        <w:t>Uma vez apurados os resultados da consulta</w:t>
      </w:r>
      <w:r w:rsidR="00E02323">
        <w:rPr>
          <w:rFonts w:cs="Arial"/>
          <w:sz w:val="24"/>
          <w:szCs w:val="24"/>
        </w:rPr>
        <w:t xml:space="preserve">, </w:t>
      </w:r>
      <w:r w:rsidR="00E02323" w:rsidRPr="00E02323">
        <w:rPr>
          <w:rFonts w:cs="Arial"/>
          <w:sz w:val="24"/>
          <w:szCs w:val="24"/>
          <w:highlight w:val="yellow"/>
        </w:rPr>
        <w:t>realizada</w:t>
      </w:r>
      <w:r w:rsidRPr="003C3E4C">
        <w:rPr>
          <w:rFonts w:cs="Arial"/>
          <w:sz w:val="24"/>
          <w:szCs w:val="24"/>
        </w:rPr>
        <w:t>nodia</w:t>
      </w:r>
      <w:r w:rsidR="00C27BB8" w:rsidRPr="00C27BB8">
        <w:rPr>
          <w:rFonts w:cs="Arial"/>
          <w:sz w:val="24"/>
          <w:szCs w:val="24"/>
          <w:highlight w:val="yellow"/>
        </w:rPr>
        <w:t>22</w:t>
      </w:r>
      <w:r w:rsidR="0004628E" w:rsidRPr="00C27BB8">
        <w:rPr>
          <w:rFonts w:cs="Arial"/>
          <w:sz w:val="24"/>
          <w:szCs w:val="24"/>
          <w:highlight w:val="yellow"/>
        </w:rPr>
        <w:t xml:space="preserve"> de maio de 2019</w:t>
      </w:r>
      <w:r w:rsidRPr="003C3E4C">
        <w:rPr>
          <w:rFonts w:cs="Arial"/>
          <w:sz w:val="24"/>
          <w:szCs w:val="24"/>
        </w:rPr>
        <w:t xml:space="preserve">, </w:t>
      </w:r>
      <w:r w:rsidR="00D173A8" w:rsidRPr="003C3E4C">
        <w:rPr>
          <w:rFonts w:cs="Arial"/>
          <w:sz w:val="24"/>
          <w:szCs w:val="24"/>
        </w:rPr>
        <w:t>caberá</w:t>
      </w:r>
      <w:r w:rsidR="00C27BB8">
        <w:rPr>
          <w:rFonts w:cs="Arial"/>
          <w:sz w:val="24"/>
          <w:szCs w:val="24"/>
        </w:rPr>
        <w:t xml:space="preserve"> recurso à</w:t>
      </w:r>
      <w:r w:rsidR="00CE0F9D">
        <w:rPr>
          <w:rFonts w:cs="Arial"/>
          <w:sz w:val="24"/>
          <w:szCs w:val="24"/>
        </w:rPr>
        <w:t xml:space="preserve"> </w:t>
      </w:r>
      <w:r w:rsidR="00D173A8" w:rsidRPr="003C3E4C">
        <w:rPr>
          <w:rFonts w:cs="Arial"/>
          <w:sz w:val="24"/>
          <w:szCs w:val="24"/>
        </w:rPr>
        <w:t>Comissão</w:t>
      </w:r>
      <w:r w:rsidRPr="003C3E4C">
        <w:rPr>
          <w:rFonts w:cs="Arial"/>
          <w:sz w:val="24"/>
          <w:szCs w:val="24"/>
        </w:rPr>
        <w:t xml:space="preserve"> Eleitoral </w:t>
      </w:r>
      <w:r w:rsidR="00D173A8" w:rsidRPr="003C3E4C">
        <w:rPr>
          <w:rFonts w:cs="Arial"/>
          <w:sz w:val="24"/>
          <w:szCs w:val="24"/>
        </w:rPr>
        <w:t>até à</w:t>
      </w:r>
      <w:r w:rsidR="006211BE">
        <w:rPr>
          <w:rFonts w:cs="Arial"/>
          <w:sz w:val="24"/>
          <w:szCs w:val="24"/>
        </w:rPr>
        <w:t xml:space="preserve">s </w:t>
      </w:r>
      <w:r w:rsidR="006211BE" w:rsidRPr="006211BE">
        <w:rPr>
          <w:rFonts w:cs="Arial"/>
          <w:sz w:val="24"/>
          <w:szCs w:val="24"/>
          <w:highlight w:val="yellow"/>
        </w:rPr>
        <w:t>16</w:t>
      </w:r>
      <w:r w:rsidR="00C27BB8" w:rsidRPr="006211BE">
        <w:rPr>
          <w:rFonts w:cs="Arial"/>
          <w:sz w:val="24"/>
          <w:szCs w:val="24"/>
          <w:highlight w:val="yellow"/>
        </w:rPr>
        <w:t>h</w:t>
      </w:r>
      <w:r w:rsidRPr="003C3E4C">
        <w:rPr>
          <w:rFonts w:cs="Arial"/>
          <w:sz w:val="24"/>
          <w:szCs w:val="24"/>
        </w:rPr>
        <w:t xml:space="preserve"> do dia </w:t>
      </w:r>
      <w:r w:rsidR="00C27BB8" w:rsidRPr="00C27BB8">
        <w:rPr>
          <w:rFonts w:cs="Arial"/>
          <w:sz w:val="24"/>
          <w:szCs w:val="24"/>
          <w:highlight w:val="yellow"/>
        </w:rPr>
        <w:t>24</w:t>
      </w:r>
      <w:r w:rsidRPr="00C27BB8">
        <w:rPr>
          <w:rFonts w:cs="Arial"/>
          <w:sz w:val="24"/>
          <w:szCs w:val="24"/>
          <w:highlight w:val="yellow"/>
        </w:rPr>
        <w:t xml:space="preserve"> de </w:t>
      </w:r>
      <w:r w:rsidR="0004628E" w:rsidRPr="00C27BB8">
        <w:rPr>
          <w:rFonts w:cs="Arial"/>
          <w:sz w:val="24"/>
          <w:szCs w:val="24"/>
          <w:highlight w:val="yellow"/>
        </w:rPr>
        <w:t>maio</w:t>
      </w:r>
      <w:r w:rsidRPr="00C27BB8">
        <w:rPr>
          <w:rFonts w:cs="Arial"/>
          <w:sz w:val="24"/>
          <w:szCs w:val="24"/>
          <w:highlight w:val="yellow"/>
        </w:rPr>
        <w:t xml:space="preserve"> de 201</w:t>
      </w:r>
      <w:r w:rsidR="0004628E" w:rsidRPr="00C27BB8">
        <w:rPr>
          <w:rFonts w:cs="Arial"/>
          <w:sz w:val="24"/>
          <w:szCs w:val="24"/>
          <w:highlight w:val="yellow"/>
        </w:rPr>
        <w:t>9</w:t>
      </w:r>
      <w:r w:rsidR="008C2998" w:rsidRPr="003C3E4C">
        <w:rPr>
          <w:rFonts w:cs="Arial"/>
          <w:sz w:val="24"/>
          <w:szCs w:val="24"/>
        </w:rPr>
        <w:t xml:space="preserve">, conforme formulário disposto no Anexo </w:t>
      </w:r>
      <w:r w:rsidR="00E56E21" w:rsidRPr="003C3E4C">
        <w:rPr>
          <w:rFonts w:cs="Arial"/>
          <w:sz w:val="24"/>
          <w:szCs w:val="24"/>
        </w:rPr>
        <w:t>5</w:t>
      </w:r>
      <w:r w:rsidRPr="003C3E4C">
        <w:rPr>
          <w:rFonts w:cs="Arial"/>
          <w:b/>
          <w:sz w:val="24"/>
          <w:szCs w:val="24"/>
        </w:rPr>
        <w:t>.</w:t>
      </w:r>
    </w:p>
    <w:p w14:paraId="0ED7063C" w14:textId="77777777" w:rsidR="00E02323" w:rsidRPr="003C3E4C" w:rsidRDefault="00E02323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6A16EC9C" w14:textId="77777777" w:rsidR="0097312A" w:rsidRPr="00E02323" w:rsidRDefault="00E02323" w:rsidP="00E02323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z w:val="24"/>
          <w:szCs w:val="24"/>
        </w:rPr>
      </w:pPr>
      <w:r w:rsidRPr="00E02323">
        <w:rPr>
          <w:rFonts w:cs="Arial"/>
          <w:b/>
          <w:sz w:val="24"/>
          <w:szCs w:val="24"/>
          <w:highlight w:val="yellow"/>
        </w:rPr>
        <w:lastRenderedPageBreak/>
        <w:t>Parágrafo único:</w:t>
      </w:r>
      <w:r w:rsidRPr="00E02323">
        <w:rPr>
          <w:rFonts w:cs="Arial"/>
          <w:sz w:val="24"/>
          <w:szCs w:val="24"/>
          <w:highlight w:val="yellow"/>
        </w:rPr>
        <w:t xml:space="preserve"> O recurso dever</w:t>
      </w:r>
      <w:r>
        <w:rPr>
          <w:rFonts w:cs="Arial"/>
          <w:sz w:val="24"/>
          <w:szCs w:val="24"/>
          <w:highlight w:val="yellow"/>
        </w:rPr>
        <w:t>á ser protocolado na Secretaria dos Conselhos Superiores</w:t>
      </w:r>
      <w:r w:rsidRPr="00734CE0">
        <w:rPr>
          <w:rFonts w:cs="Arial"/>
          <w:sz w:val="24"/>
          <w:szCs w:val="24"/>
          <w:highlight w:val="yellow"/>
        </w:rPr>
        <w:t xml:space="preserve"> no </w:t>
      </w:r>
      <w:r w:rsidRPr="00734CE0">
        <w:rPr>
          <w:rFonts w:cs="Arial"/>
          <w:i/>
          <w:sz w:val="24"/>
          <w:szCs w:val="24"/>
          <w:highlight w:val="yellow"/>
        </w:rPr>
        <w:t>Campus</w:t>
      </w:r>
      <w:r w:rsidRPr="00734CE0">
        <w:rPr>
          <w:rFonts w:cs="Arial"/>
          <w:sz w:val="24"/>
          <w:szCs w:val="24"/>
          <w:highlight w:val="yellow"/>
        </w:rPr>
        <w:t xml:space="preserve"> JK</w:t>
      </w:r>
      <w:r w:rsidR="00755FEB" w:rsidRPr="00734CE0">
        <w:rPr>
          <w:rFonts w:cs="Arial"/>
          <w:sz w:val="24"/>
          <w:szCs w:val="24"/>
          <w:highlight w:val="yellow"/>
        </w:rPr>
        <w:t>, em seu horário de funcionamento</w:t>
      </w:r>
      <w:r w:rsidR="00734CE0" w:rsidRPr="00734CE0">
        <w:rPr>
          <w:rFonts w:cs="Arial"/>
          <w:sz w:val="24"/>
          <w:szCs w:val="24"/>
          <w:highlight w:val="yellow"/>
        </w:rPr>
        <w:t>, considerando o limite de horário estabelecido.</w:t>
      </w:r>
    </w:p>
    <w:p w14:paraId="0C7FFB16" w14:textId="77777777" w:rsidR="00E02323" w:rsidRPr="003C3E4C" w:rsidRDefault="00E02323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24D02960" w14:textId="600B60DC" w:rsidR="008C2998" w:rsidRPr="00C27BB8" w:rsidRDefault="00366A5B" w:rsidP="008C2998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strike/>
          <w:sz w:val="24"/>
          <w:szCs w:val="24"/>
        </w:rPr>
      </w:pPr>
      <w:r w:rsidRPr="00C27BB8">
        <w:rPr>
          <w:rFonts w:cs="Arial"/>
          <w:b/>
          <w:strike/>
          <w:sz w:val="24"/>
          <w:szCs w:val="24"/>
          <w:highlight w:val="yellow"/>
        </w:rPr>
        <w:t>Parágrafo único</w:t>
      </w:r>
      <w:r w:rsidR="0097312A" w:rsidRPr="00C27BB8">
        <w:rPr>
          <w:rFonts w:cs="Arial"/>
          <w:b/>
          <w:strike/>
          <w:sz w:val="24"/>
          <w:szCs w:val="24"/>
          <w:highlight w:val="yellow"/>
        </w:rPr>
        <w:t xml:space="preserve">. </w:t>
      </w:r>
      <w:r w:rsidR="0097312A" w:rsidRPr="00C27BB8">
        <w:rPr>
          <w:rFonts w:cs="Arial"/>
          <w:strike/>
          <w:sz w:val="24"/>
          <w:szCs w:val="24"/>
          <w:highlight w:val="yellow"/>
        </w:rPr>
        <w:t xml:space="preserve">No caso da </w:t>
      </w:r>
      <w:r w:rsidR="00D173A8" w:rsidRPr="00C27BB8">
        <w:rPr>
          <w:rFonts w:cs="Arial"/>
          <w:strike/>
          <w:sz w:val="24"/>
          <w:szCs w:val="24"/>
          <w:highlight w:val="yellow"/>
        </w:rPr>
        <w:t>ocorrência</w:t>
      </w:r>
      <w:r w:rsidR="0097312A" w:rsidRPr="00C27BB8">
        <w:rPr>
          <w:rFonts w:cs="Arial"/>
          <w:strike/>
          <w:sz w:val="24"/>
          <w:szCs w:val="24"/>
          <w:highlight w:val="yellow"/>
        </w:rPr>
        <w:t xml:space="preserve"> de segundo turno da consulta, no di</w:t>
      </w:r>
      <w:r w:rsidR="0004628E" w:rsidRPr="00C27BB8">
        <w:rPr>
          <w:rFonts w:cs="Arial"/>
          <w:strike/>
          <w:sz w:val="24"/>
          <w:szCs w:val="24"/>
          <w:highlight w:val="yellow"/>
        </w:rPr>
        <w:t>a</w:t>
      </w:r>
      <w:r w:rsidR="0097312A" w:rsidRPr="00C27BB8">
        <w:rPr>
          <w:rFonts w:cs="Arial"/>
          <w:strike/>
          <w:sz w:val="24"/>
          <w:szCs w:val="24"/>
          <w:highlight w:val="yellow"/>
        </w:rPr>
        <w:t xml:space="preserve"> 21 </w:t>
      </w:r>
      <w:r w:rsidR="0004628E" w:rsidRPr="00C27BB8">
        <w:rPr>
          <w:rFonts w:cs="Arial"/>
          <w:strike/>
          <w:sz w:val="24"/>
          <w:szCs w:val="24"/>
          <w:highlight w:val="yellow"/>
        </w:rPr>
        <w:t xml:space="preserve">de maio </w:t>
      </w:r>
      <w:r w:rsidR="0097312A" w:rsidRPr="00C27BB8">
        <w:rPr>
          <w:rFonts w:cs="Arial"/>
          <w:strike/>
          <w:sz w:val="24"/>
          <w:szCs w:val="24"/>
          <w:highlight w:val="yellow"/>
        </w:rPr>
        <w:t>de 201</w:t>
      </w:r>
      <w:r w:rsidR="0004628E" w:rsidRPr="00C27BB8">
        <w:rPr>
          <w:rFonts w:cs="Arial"/>
          <w:strike/>
          <w:sz w:val="24"/>
          <w:szCs w:val="24"/>
          <w:highlight w:val="yellow"/>
        </w:rPr>
        <w:t>9</w:t>
      </w:r>
      <w:r w:rsidR="0097312A" w:rsidRPr="00C27BB8">
        <w:rPr>
          <w:rFonts w:cs="Arial"/>
          <w:strike/>
          <w:sz w:val="24"/>
          <w:szCs w:val="24"/>
          <w:highlight w:val="yellow"/>
        </w:rPr>
        <w:t xml:space="preserve">, </w:t>
      </w:r>
      <w:r w:rsidR="00D173A8" w:rsidRPr="00C27BB8">
        <w:rPr>
          <w:rFonts w:cs="Arial"/>
          <w:strike/>
          <w:sz w:val="24"/>
          <w:szCs w:val="24"/>
          <w:highlight w:val="yellow"/>
        </w:rPr>
        <w:t xml:space="preserve">caberá recurso </w:t>
      </w:r>
      <w:r w:rsidRPr="00C27BB8">
        <w:rPr>
          <w:rFonts w:cs="Arial"/>
          <w:strike/>
          <w:sz w:val="24"/>
          <w:szCs w:val="24"/>
          <w:highlight w:val="yellow"/>
        </w:rPr>
        <w:t>à Comissão</w:t>
      </w:r>
      <w:r w:rsidR="0097312A" w:rsidRPr="00C27BB8">
        <w:rPr>
          <w:rFonts w:cs="Arial"/>
          <w:strike/>
          <w:sz w:val="24"/>
          <w:szCs w:val="24"/>
          <w:highlight w:val="yellow"/>
        </w:rPr>
        <w:t xml:space="preserve"> Eleitoral sobre o resultado deste segundo turno </w:t>
      </w:r>
      <w:r w:rsidR="00D173A8" w:rsidRPr="00C27BB8">
        <w:rPr>
          <w:rFonts w:cs="Arial"/>
          <w:strike/>
          <w:sz w:val="24"/>
          <w:szCs w:val="24"/>
          <w:highlight w:val="yellow"/>
        </w:rPr>
        <w:t>até à</w:t>
      </w:r>
      <w:r w:rsidR="0097312A" w:rsidRPr="00C27BB8">
        <w:rPr>
          <w:rFonts w:cs="Arial"/>
          <w:strike/>
          <w:sz w:val="24"/>
          <w:szCs w:val="24"/>
          <w:highlight w:val="yellow"/>
        </w:rPr>
        <w:t xml:space="preserve">s 17 horas do dia </w:t>
      </w:r>
      <w:r w:rsidR="0004628E" w:rsidRPr="00C27BB8">
        <w:rPr>
          <w:rFonts w:cs="Arial"/>
          <w:strike/>
          <w:sz w:val="24"/>
          <w:szCs w:val="24"/>
          <w:highlight w:val="yellow"/>
        </w:rPr>
        <w:t>26</w:t>
      </w:r>
      <w:r w:rsidR="0097312A" w:rsidRPr="00C27BB8">
        <w:rPr>
          <w:rFonts w:cs="Arial"/>
          <w:strike/>
          <w:sz w:val="24"/>
          <w:szCs w:val="24"/>
          <w:highlight w:val="yellow"/>
        </w:rPr>
        <w:t xml:space="preserve"> de </w:t>
      </w:r>
      <w:r w:rsidR="0004628E" w:rsidRPr="00C27BB8">
        <w:rPr>
          <w:rFonts w:cs="Arial"/>
          <w:strike/>
          <w:sz w:val="24"/>
          <w:szCs w:val="24"/>
          <w:highlight w:val="yellow"/>
        </w:rPr>
        <w:t>maio de 2019</w:t>
      </w:r>
      <w:r w:rsidR="008C2998" w:rsidRPr="00C27BB8">
        <w:rPr>
          <w:rFonts w:cs="Arial"/>
          <w:strike/>
          <w:sz w:val="24"/>
          <w:szCs w:val="24"/>
          <w:highlight w:val="yellow"/>
        </w:rPr>
        <w:t>, conform</w:t>
      </w:r>
      <w:r w:rsidR="00E56E21" w:rsidRPr="00C27BB8">
        <w:rPr>
          <w:rFonts w:cs="Arial"/>
          <w:strike/>
          <w:sz w:val="24"/>
          <w:szCs w:val="24"/>
          <w:highlight w:val="yellow"/>
        </w:rPr>
        <w:t>e formulário disposto no Anexo 5</w:t>
      </w:r>
      <w:r w:rsidR="008C2998" w:rsidRPr="00C27BB8">
        <w:rPr>
          <w:rFonts w:cs="Arial"/>
          <w:b/>
          <w:strike/>
          <w:sz w:val="24"/>
          <w:szCs w:val="24"/>
          <w:highlight w:val="yellow"/>
        </w:rPr>
        <w:t>.</w:t>
      </w:r>
    </w:p>
    <w:p w14:paraId="60D00C0F" w14:textId="77777777" w:rsidR="0097312A" w:rsidRPr="003C3E4C" w:rsidRDefault="0097312A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</w:p>
    <w:p w14:paraId="286B8087" w14:textId="77777777" w:rsidR="0097312A" w:rsidRPr="003C3E4C" w:rsidRDefault="0097312A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Art. 3</w:t>
      </w:r>
      <w:r w:rsidR="00E11CB2" w:rsidRPr="003C3E4C">
        <w:rPr>
          <w:rFonts w:cs="Arial"/>
          <w:b/>
          <w:sz w:val="24"/>
          <w:szCs w:val="24"/>
        </w:rPr>
        <w:t>4</w:t>
      </w:r>
      <w:r w:rsidRPr="003C3E4C">
        <w:rPr>
          <w:rFonts w:cs="Arial"/>
          <w:b/>
          <w:sz w:val="24"/>
          <w:szCs w:val="24"/>
        </w:rPr>
        <w:t xml:space="preserve">. </w:t>
      </w:r>
      <w:r w:rsidRPr="003C3E4C">
        <w:rPr>
          <w:rFonts w:cs="Arial"/>
          <w:sz w:val="24"/>
          <w:szCs w:val="24"/>
        </w:rPr>
        <w:t xml:space="preserve">A </w:t>
      </w:r>
      <w:r w:rsidR="00D173A8" w:rsidRPr="003C3E4C">
        <w:rPr>
          <w:rFonts w:cs="Arial"/>
          <w:sz w:val="24"/>
          <w:szCs w:val="24"/>
        </w:rPr>
        <w:t>Comissão</w:t>
      </w:r>
      <w:r w:rsidRPr="003C3E4C">
        <w:rPr>
          <w:rFonts w:cs="Arial"/>
          <w:sz w:val="24"/>
          <w:szCs w:val="24"/>
        </w:rPr>
        <w:t xml:space="preserve"> Eleitoral </w:t>
      </w:r>
      <w:r w:rsidR="00D173A8" w:rsidRPr="003C3E4C">
        <w:rPr>
          <w:rFonts w:cs="Arial"/>
          <w:sz w:val="24"/>
          <w:szCs w:val="24"/>
        </w:rPr>
        <w:t>dará</w:t>
      </w:r>
      <w:r w:rsidRPr="003C3E4C">
        <w:rPr>
          <w:rFonts w:cs="Arial"/>
          <w:sz w:val="24"/>
          <w:szCs w:val="24"/>
        </w:rPr>
        <w:t xml:space="preserve"> por encerradas as suas atividades co</w:t>
      </w:r>
      <w:r w:rsidR="00D173A8" w:rsidRPr="003C3E4C">
        <w:rPr>
          <w:rFonts w:cs="Arial"/>
          <w:sz w:val="24"/>
          <w:szCs w:val="24"/>
        </w:rPr>
        <w:t xml:space="preserve">m </w:t>
      </w:r>
      <w:r w:rsidRPr="003C3E4C">
        <w:rPr>
          <w:rFonts w:cs="Arial"/>
          <w:sz w:val="24"/>
          <w:szCs w:val="24"/>
        </w:rPr>
        <w:t xml:space="preserve">o envio ao </w:t>
      </w:r>
      <w:r w:rsidR="00D173A8" w:rsidRPr="003C3E4C">
        <w:rPr>
          <w:rFonts w:cs="Arial"/>
          <w:sz w:val="24"/>
          <w:szCs w:val="24"/>
        </w:rPr>
        <w:t>Colégio</w:t>
      </w:r>
      <w:r w:rsidRPr="003C3E4C">
        <w:rPr>
          <w:rFonts w:cs="Arial"/>
          <w:sz w:val="24"/>
          <w:szCs w:val="24"/>
        </w:rPr>
        <w:t xml:space="preserve"> Eleitoral </w:t>
      </w:r>
      <w:r w:rsidRPr="00C27BB8">
        <w:rPr>
          <w:rFonts w:cs="Arial"/>
          <w:sz w:val="24"/>
          <w:szCs w:val="24"/>
          <w:highlight w:val="yellow"/>
        </w:rPr>
        <w:t>do resultado</w:t>
      </w:r>
      <w:r w:rsidRPr="003C3E4C">
        <w:rPr>
          <w:rFonts w:cs="Arial"/>
          <w:sz w:val="24"/>
          <w:szCs w:val="24"/>
        </w:rPr>
        <w:t xml:space="preserve"> da consulta, bem como dos mapas </w:t>
      </w:r>
      <w:r w:rsidR="00D173A8" w:rsidRPr="003C3E4C">
        <w:rPr>
          <w:rFonts w:cs="Arial"/>
          <w:sz w:val="24"/>
          <w:szCs w:val="24"/>
        </w:rPr>
        <w:t>finais</w:t>
      </w:r>
      <w:r w:rsidRPr="003C3E4C">
        <w:rPr>
          <w:rFonts w:cs="Arial"/>
          <w:sz w:val="24"/>
          <w:szCs w:val="24"/>
        </w:rPr>
        <w:t xml:space="preserve"> de </w:t>
      </w:r>
      <w:r w:rsidR="00D173A8" w:rsidRPr="003C3E4C">
        <w:rPr>
          <w:rFonts w:cs="Arial"/>
          <w:sz w:val="24"/>
          <w:szCs w:val="24"/>
        </w:rPr>
        <w:t>apuração</w:t>
      </w:r>
      <w:r w:rsidRPr="003C3E4C">
        <w:rPr>
          <w:rFonts w:cs="Arial"/>
          <w:sz w:val="24"/>
          <w:szCs w:val="24"/>
        </w:rPr>
        <w:t xml:space="preserve">, por </w:t>
      </w:r>
      <w:r w:rsidR="00D173A8" w:rsidRPr="003C3E4C">
        <w:rPr>
          <w:rFonts w:cs="Arial"/>
          <w:i/>
          <w:sz w:val="24"/>
          <w:szCs w:val="24"/>
        </w:rPr>
        <w:t>Campus</w:t>
      </w:r>
      <w:r w:rsidRPr="003C3E4C">
        <w:rPr>
          <w:rFonts w:cs="Arial"/>
          <w:sz w:val="24"/>
          <w:szCs w:val="24"/>
        </w:rPr>
        <w:t>, e por ca</w:t>
      </w:r>
      <w:r w:rsidR="00D173A8" w:rsidRPr="003C3E4C">
        <w:rPr>
          <w:rFonts w:cs="Arial"/>
          <w:sz w:val="24"/>
          <w:szCs w:val="24"/>
        </w:rPr>
        <w:t>da</w:t>
      </w:r>
      <w:r w:rsidRPr="003C3E4C">
        <w:rPr>
          <w:rFonts w:cs="Arial"/>
          <w:sz w:val="24"/>
          <w:szCs w:val="24"/>
        </w:rPr>
        <w:t xml:space="preserve"> u</w:t>
      </w:r>
      <w:r w:rsidR="00D173A8" w:rsidRPr="003C3E4C">
        <w:rPr>
          <w:rFonts w:cs="Arial"/>
          <w:sz w:val="24"/>
          <w:szCs w:val="24"/>
        </w:rPr>
        <w:t xml:space="preserve">m </w:t>
      </w:r>
      <w:r w:rsidRPr="003C3E4C">
        <w:rPr>
          <w:rFonts w:cs="Arial"/>
          <w:sz w:val="24"/>
          <w:szCs w:val="24"/>
        </w:rPr>
        <w:t xml:space="preserve">dos </w:t>
      </w:r>
      <w:r w:rsidR="00D173A8" w:rsidRPr="003C3E4C">
        <w:rPr>
          <w:rFonts w:cs="Arial"/>
          <w:sz w:val="24"/>
          <w:szCs w:val="24"/>
        </w:rPr>
        <w:t>três</w:t>
      </w:r>
      <w:r w:rsidRPr="003C3E4C">
        <w:rPr>
          <w:rFonts w:cs="Arial"/>
          <w:sz w:val="24"/>
          <w:szCs w:val="24"/>
        </w:rPr>
        <w:t xml:space="preserve"> segmentos.</w:t>
      </w:r>
    </w:p>
    <w:p w14:paraId="3F2E9628" w14:textId="77777777" w:rsidR="0097312A" w:rsidRPr="003C3E4C" w:rsidRDefault="0097312A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79435192" w14:textId="77777777" w:rsidR="0097312A" w:rsidRPr="003C3E4C" w:rsidRDefault="00E11CB2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b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Art. 35</w:t>
      </w:r>
      <w:r w:rsidR="0097312A" w:rsidRPr="003C3E4C">
        <w:rPr>
          <w:rFonts w:cs="Arial"/>
          <w:b/>
          <w:sz w:val="24"/>
          <w:szCs w:val="24"/>
        </w:rPr>
        <w:t xml:space="preserve">. </w:t>
      </w:r>
      <w:r w:rsidR="0097312A" w:rsidRPr="003C3E4C">
        <w:rPr>
          <w:rFonts w:cs="Arial"/>
          <w:sz w:val="24"/>
          <w:szCs w:val="24"/>
        </w:rPr>
        <w:t xml:space="preserve">No caso de a </w:t>
      </w:r>
      <w:r w:rsidR="00D173A8" w:rsidRPr="003C3E4C">
        <w:rPr>
          <w:rFonts w:cs="Arial"/>
          <w:sz w:val="24"/>
          <w:szCs w:val="24"/>
        </w:rPr>
        <w:t>Comissão</w:t>
      </w:r>
      <w:r w:rsidR="0097312A" w:rsidRPr="003C3E4C">
        <w:rPr>
          <w:rFonts w:cs="Arial"/>
          <w:sz w:val="24"/>
          <w:szCs w:val="24"/>
        </w:rPr>
        <w:t xml:space="preserve"> Eleitoral decidir p</w:t>
      </w:r>
      <w:r w:rsidR="004A25DB" w:rsidRPr="003C3E4C">
        <w:rPr>
          <w:rFonts w:cs="Arial"/>
          <w:sz w:val="24"/>
          <w:szCs w:val="24"/>
        </w:rPr>
        <w:t>e</w:t>
      </w:r>
      <w:r w:rsidR="0097312A" w:rsidRPr="003C3E4C">
        <w:rPr>
          <w:rFonts w:cs="Arial"/>
          <w:sz w:val="24"/>
          <w:szCs w:val="24"/>
        </w:rPr>
        <w:t xml:space="preserve">lo uso de urnas </w:t>
      </w:r>
      <w:r w:rsidR="00D173A8" w:rsidRPr="003C3E4C">
        <w:rPr>
          <w:rFonts w:cs="Arial"/>
          <w:sz w:val="24"/>
          <w:szCs w:val="24"/>
        </w:rPr>
        <w:t>eletrônicas</w:t>
      </w:r>
      <w:r w:rsidR="0097312A" w:rsidRPr="003C3E4C">
        <w:rPr>
          <w:rFonts w:cs="Arial"/>
          <w:sz w:val="24"/>
          <w:szCs w:val="24"/>
        </w:rPr>
        <w:t xml:space="preserve">, as </w:t>
      </w:r>
      <w:r w:rsidR="00D173A8" w:rsidRPr="003C3E4C">
        <w:rPr>
          <w:rFonts w:cs="Arial"/>
          <w:sz w:val="24"/>
          <w:szCs w:val="24"/>
        </w:rPr>
        <w:t>disposições</w:t>
      </w:r>
      <w:r w:rsidR="0097312A" w:rsidRPr="003C3E4C">
        <w:rPr>
          <w:rFonts w:cs="Arial"/>
          <w:sz w:val="24"/>
          <w:szCs w:val="24"/>
        </w:rPr>
        <w:t xml:space="preserve"> contidas nos </w:t>
      </w:r>
      <w:r w:rsidR="007250C2" w:rsidRPr="003C3E4C">
        <w:rPr>
          <w:rFonts w:cs="Arial"/>
          <w:sz w:val="24"/>
          <w:szCs w:val="24"/>
        </w:rPr>
        <w:t>arts.</w:t>
      </w:r>
      <w:r w:rsidR="0097312A" w:rsidRPr="003C3E4C">
        <w:rPr>
          <w:rFonts w:cs="Arial"/>
          <w:sz w:val="24"/>
          <w:szCs w:val="24"/>
        </w:rPr>
        <w:t xml:space="preserve"> 1</w:t>
      </w:r>
      <w:r w:rsidR="007250C2" w:rsidRPr="003C3E4C">
        <w:rPr>
          <w:rFonts w:cs="Arial"/>
          <w:sz w:val="24"/>
          <w:szCs w:val="24"/>
        </w:rPr>
        <w:t>9</w:t>
      </w:r>
      <w:r w:rsidR="0097312A" w:rsidRPr="003C3E4C">
        <w:rPr>
          <w:rFonts w:cs="Arial"/>
          <w:sz w:val="24"/>
          <w:szCs w:val="24"/>
        </w:rPr>
        <w:t xml:space="preserve">, </w:t>
      </w:r>
      <w:r w:rsidR="007250C2" w:rsidRPr="003C3E4C">
        <w:rPr>
          <w:rFonts w:cs="Arial"/>
          <w:sz w:val="24"/>
          <w:szCs w:val="24"/>
        </w:rPr>
        <w:t>20</w:t>
      </w:r>
      <w:r w:rsidR="0097312A" w:rsidRPr="003C3E4C">
        <w:rPr>
          <w:rFonts w:cs="Arial"/>
          <w:sz w:val="24"/>
          <w:szCs w:val="24"/>
        </w:rPr>
        <w:t xml:space="preserve">, </w:t>
      </w:r>
      <w:r w:rsidR="007250C2" w:rsidRPr="003C3E4C">
        <w:rPr>
          <w:rFonts w:cs="Arial"/>
          <w:sz w:val="24"/>
          <w:szCs w:val="24"/>
        </w:rPr>
        <w:t>22</w:t>
      </w:r>
      <w:r w:rsidR="0097312A" w:rsidRPr="003C3E4C">
        <w:rPr>
          <w:rFonts w:cs="Arial"/>
          <w:sz w:val="24"/>
          <w:szCs w:val="24"/>
        </w:rPr>
        <w:t>, 25, 26, 27</w:t>
      </w:r>
      <w:r w:rsidR="007250C2" w:rsidRPr="003C3E4C">
        <w:rPr>
          <w:rFonts w:cs="Arial"/>
          <w:sz w:val="24"/>
          <w:szCs w:val="24"/>
        </w:rPr>
        <w:t xml:space="preserve"> e</w:t>
      </w:r>
      <w:r w:rsidR="0097312A" w:rsidRPr="003C3E4C">
        <w:rPr>
          <w:rFonts w:cs="Arial"/>
          <w:sz w:val="24"/>
          <w:szCs w:val="24"/>
        </w:rPr>
        <w:t xml:space="preserve"> 31 deste Regulamento </w:t>
      </w:r>
      <w:r w:rsidR="00D173A8" w:rsidRPr="003C3E4C">
        <w:rPr>
          <w:rFonts w:cs="Arial"/>
          <w:sz w:val="24"/>
          <w:szCs w:val="24"/>
        </w:rPr>
        <w:t>deverão</w:t>
      </w:r>
      <w:r w:rsidR="0097312A" w:rsidRPr="003C3E4C">
        <w:rPr>
          <w:rFonts w:cs="Arial"/>
          <w:sz w:val="24"/>
          <w:szCs w:val="24"/>
        </w:rPr>
        <w:t xml:space="preserve"> ser adaptadas pela </w:t>
      </w:r>
      <w:r w:rsidR="00D173A8" w:rsidRPr="003C3E4C">
        <w:rPr>
          <w:rFonts w:cs="Arial"/>
          <w:sz w:val="24"/>
          <w:szCs w:val="24"/>
        </w:rPr>
        <w:t>Comissão</w:t>
      </w:r>
      <w:r w:rsidR="0097312A" w:rsidRPr="003C3E4C">
        <w:rPr>
          <w:rFonts w:cs="Arial"/>
          <w:sz w:val="24"/>
          <w:szCs w:val="24"/>
        </w:rPr>
        <w:t xml:space="preserve"> Eleitoral as </w:t>
      </w:r>
      <w:r w:rsidR="00D173A8" w:rsidRPr="003C3E4C">
        <w:rPr>
          <w:rFonts w:cs="Arial"/>
          <w:sz w:val="24"/>
          <w:szCs w:val="24"/>
        </w:rPr>
        <w:t>condições</w:t>
      </w:r>
      <w:r w:rsidR="0097312A" w:rsidRPr="003C3E4C">
        <w:rPr>
          <w:rFonts w:cs="Arial"/>
          <w:sz w:val="24"/>
          <w:szCs w:val="24"/>
        </w:rPr>
        <w:t xml:space="preserve"> de uso das urnas </w:t>
      </w:r>
      <w:r w:rsidR="00D173A8" w:rsidRPr="003C3E4C">
        <w:rPr>
          <w:rFonts w:cs="Arial"/>
          <w:sz w:val="24"/>
          <w:szCs w:val="24"/>
        </w:rPr>
        <w:t>eletrônicas</w:t>
      </w:r>
      <w:r w:rsidR="0097312A" w:rsidRPr="003C3E4C">
        <w:rPr>
          <w:rFonts w:cs="Arial"/>
          <w:sz w:val="24"/>
          <w:szCs w:val="24"/>
        </w:rPr>
        <w:t xml:space="preserve"> em todos os locais de </w:t>
      </w:r>
      <w:r w:rsidR="00D173A8" w:rsidRPr="003C3E4C">
        <w:rPr>
          <w:rFonts w:cs="Arial"/>
          <w:sz w:val="24"/>
          <w:szCs w:val="24"/>
        </w:rPr>
        <w:t>votação</w:t>
      </w:r>
      <w:r w:rsidR="0097312A" w:rsidRPr="003C3E4C">
        <w:rPr>
          <w:rFonts w:cs="Arial"/>
          <w:b/>
          <w:sz w:val="24"/>
          <w:szCs w:val="24"/>
        </w:rPr>
        <w:t>.</w:t>
      </w:r>
    </w:p>
    <w:p w14:paraId="269D5476" w14:textId="77777777" w:rsidR="00C63C28" w:rsidRPr="003C3E4C" w:rsidRDefault="00C63C28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b/>
          <w:sz w:val="24"/>
          <w:szCs w:val="24"/>
        </w:rPr>
      </w:pPr>
    </w:p>
    <w:p w14:paraId="7CBE079C" w14:textId="5CAD97A7" w:rsidR="0097312A" w:rsidRPr="003C3E4C" w:rsidRDefault="00366A5B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ind w:left="708"/>
        <w:jc w:val="both"/>
        <w:rPr>
          <w:rFonts w:cs="Arial"/>
          <w:b/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Parágrafo único</w:t>
      </w:r>
      <w:r w:rsidR="0097312A" w:rsidRPr="003C3E4C">
        <w:rPr>
          <w:rFonts w:cs="Arial"/>
          <w:b/>
          <w:sz w:val="24"/>
          <w:szCs w:val="24"/>
        </w:rPr>
        <w:t xml:space="preserve">. </w:t>
      </w:r>
      <w:r w:rsidR="0097312A" w:rsidRPr="003C3E4C">
        <w:rPr>
          <w:rFonts w:cs="Arial"/>
          <w:sz w:val="24"/>
          <w:szCs w:val="24"/>
        </w:rPr>
        <w:t xml:space="preserve">Na </w:t>
      </w:r>
      <w:r w:rsidR="00D173A8" w:rsidRPr="003C3E4C">
        <w:rPr>
          <w:rFonts w:cs="Arial"/>
          <w:sz w:val="24"/>
          <w:szCs w:val="24"/>
        </w:rPr>
        <w:t>hipótese</w:t>
      </w:r>
      <w:r w:rsidR="0097312A" w:rsidRPr="003C3E4C">
        <w:rPr>
          <w:rFonts w:cs="Arial"/>
          <w:sz w:val="24"/>
          <w:szCs w:val="24"/>
        </w:rPr>
        <w:t xml:space="preserve"> de </w:t>
      </w:r>
      <w:r w:rsidR="00D173A8" w:rsidRPr="003C3E4C">
        <w:rPr>
          <w:rFonts w:cs="Arial"/>
          <w:sz w:val="24"/>
          <w:szCs w:val="24"/>
        </w:rPr>
        <w:t>utilização</w:t>
      </w:r>
      <w:r w:rsidR="0097312A" w:rsidRPr="003C3E4C">
        <w:rPr>
          <w:rFonts w:cs="Arial"/>
          <w:sz w:val="24"/>
          <w:szCs w:val="24"/>
        </w:rPr>
        <w:t xml:space="preserve"> de urnas </w:t>
      </w:r>
      <w:r w:rsidR="00D173A8" w:rsidRPr="003C3E4C">
        <w:rPr>
          <w:rFonts w:cs="Arial"/>
          <w:sz w:val="24"/>
          <w:szCs w:val="24"/>
        </w:rPr>
        <w:t>eletrônicas</w:t>
      </w:r>
      <w:r w:rsidR="0097312A" w:rsidRPr="003C3E4C">
        <w:rPr>
          <w:rFonts w:cs="Arial"/>
          <w:sz w:val="24"/>
          <w:szCs w:val="24"/>
        </w:rPr>
        <w:t xml:space="preserve">, a </w:t>
      </w:r>
      <w:r w:rsidRPr="003C3E4C">
        <w:rPr>
          <w:rFonts w:cs="Arial"/>
          <w:sz w:val="24"/>
          <w:szCs w:val="24"/>
        </w:rPr>
        <w:t>apuração será</w:t>
      </w:r>
      <w:r w:rsidR="0097312A" w:rsidRPr="003C3E4C">
        <w:rPr>
          <w:rFonts w:cs="Arial"/>
          <w:sz w:val="24"/>
          <w:szCs w:val="24"/>
        </w:rPr>
        <w:t xml:space="preserve"> centralizada no </w:t>
      </w:r>
      <w:r w:rsidR="00D173A8" w:rsidRPr="003C3E4C">
        <w:rPr>
          <w:rFonts w:cs="Arial"/>
          <w:sz w:val="24"/>
          <w:szCs w:val="24"/>
        </w:rPr>
        <w:t>Auditório</w:t>
      </w:r>
      <w:r w:rsidR="0097312A" w:rsidRPr="003C3E4C">
        <w:rPr>
          <w:rFonts w:cs="Arial"/>
          <w:sz w:val="24"/>
          <w:szCs w:val="24"/>
        </w:rPr>
        <w:t xml:space="preserve"> da Reitoria, imediatamente </w:t>
      </w:r>
      <w:r w:rsidR="00D173A8" w:rsidRPr="003C3E4C">
        <w:rPr>
          <w:rFonts w:cs="Arial"/>
          <w:sz w:val="24"/>
          <w:szCs w:val="24"/>
        </w:rPr>
        <w:t>após</w:t>
      </w:r>
      <w:r w:rsidR="0097312A" w:rsidRPr="003C3E4C">
        <w:rPr>
          <w:rFonts w:cs="Arial"/>
          <w:sz w:val="24"/>
          <w:szCs w:val="24"/>
        </w:rPr>
        <w:t xml:space="preserve"> o encerramento da consulta e </w:t>
      </w:r>
      <w:r w:rsidR="00D173A8" w:rsidRPr="003C3E4C">
        <w:rPr>
          <w:rFonts w:cs="Arial"/>
          <w:sz w:val="24"/>
          <w:szCs w:val="24"/>
        </w:rPr>
        <w:t>processar-se-á</w:t>
      </w:r>
      <w:r w:rsidR="0097312A" w:rsidRPr="003C3E4C">
        <w:rPr>
          <w:rFonts w:cs="Arial"/>
          <w:sz w:val="24"/>
          <w:szCs w:val="24"/>
        </w:rPr>
        <w:t xml:space="preserve"> ininterruptamente</w:t>
      </w:r>
      <w:r w:rsidR="00C27BB8">
        <w:rPr>
          <w:rFonts w:cs="Arial"/>
          <w:sz w:val="24"/>
          <w:szCs w:val="24"/>
        </w:rPr>
        <w:t>.</w:t>
      </w:r>
    </w:p>
    <w:p w14:paraId="2136D639" w14:textId="77777777" w:rsidR="00E6483F" w:rsidRPr="003C3E4C" w:rsidRDefault="00E6483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4FC50792" w14:textId="77777777" w:rsidR="003A5AA0" w:rsidRPr="003C3E4C" w:rsidRDefault="00961B0B" w:rsidP="00710B29">
      <w:pPr>
        <w:spacing w:line="276" w:lineRule="auto"/>
        <w:jc w:val="both"/>
        <w:rPr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 xml:space="preserve">Art. </w:t>
      </w:r>
      <w:r w:rsidR="00D173A8" w:rsidRPr="003C3E4C">
        <w:rPr>
          <w:rFonts w:cs="Arial"/>
          <w:b/>
          <w:sz w:val="24"/>
          <w:szCs w:val="24"/>
        </w:rPr>
        <w:t>3</w:t>
      </w:r>
      <w:r w:rsidR="00E11CB2" w:rsidRPr="003C3E4C">
        <w:rPr>
          <w:rFonts w:cs="Arial"/>
          <w:b/>
          <w:sz w:val="24"/>
          <w:szCs w:val="24"/>
        </w:rPr>
        <w:t>6</w:t>
      </w:r>
      <w:r w:rsidR="003A5AA0" w:rsidRPr="003C3E4C">
        <w:rPr>
          <w:sz w:val="24"/>
          <w:szCs w:val="24"/>
        </w:rPr>
        <w:t>Os casos omissos serão resolvidos pela Comissão</w:t>
      </w:r>
      <w:r w:rsidR="007D232E" w:rsidRPr="003C3E4C">
        <w:rPr>
          <w:sz w:val="24"/>
          <w:szCs w:val="24"/>
        </w:rPr>
        <w:t xml:space="preserve"> Eleitoral, e quando necessário submetidos ao CONSU para análise e deliberação.</w:t>
      </w:r>
    </w:p>
    <w:p w14:paraId="54C05516" w14:textId="77777777" w:rsidR="00E6483F" w:rsidRPr="003C3E4C" w:rsidRDefault="00E6483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718D2027" w14:textId="77777777" w:rsidR="00C63C28" w:rsidRPr="003C3E4C" w:rsidRDefault="00C63C28" w:rsidP="00C63C28">
      <w:pPr>
        <w:spacing w:line="276" w:lineRule="auto"/>
        <w:jc w:val="both"/>
        <w:rPr>
          <w:sz w:val="24"/>
          <w:szCs w:val="24"/>
        </w:rPr>
      </w:pPr>
      <w:r w:rsidRPr="003C3E4C">
        <w:rPr>
          <w:rFonts w:cs="Arial"/>
          <w:b/>
          <w:sz w:val="24"/>
          <w:szCs w:val="24"/>
        </w:rPr>
        <w:t>Art. 37</w:t>
      </w:r>
      <w:r w:rsidRPr="003C3E4C">
        <w:rPr>
          <w:sz w:val="24"/>
          <w:szCs w:val="24"/>
        </w:rPr>
        <w:t xml:space="preserve">Revogam-se as disposições em contrário e a Resolução XXX-CONSU. </w:t>
      </w:r>
    </w:p>
    <w:p w14:paraId="4E177F57" w14:textId="77777777" w:rsidR="00614902" w:rsidRPr="003C3E4C" w:rsidRDefault="00614902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767CFA27" w14:textId="77777777" w:rsidR="00791489" w:rsidRPr="003C3E4C" w:rsidRDefault="00791489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3395AA4C" w14:textId="3A7961BF" w:rsidR="00E6483F" w:rsidRPr="003C3E4C" w:rsidRDefault="00E6483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right"/>
        <w:rPr>
          <w:rFonts w:cs="Arial"/>
          <w:bCs/>
          <w:sz w:val="24"/>
          <w:szCs w:val="24"/>
        </w:rPr>
      </w:pPr>
      <w:r w:rsidRPr="003C3E4C">
        <w:rPr>
          <w:rFonts w:cs="Arial"/>
          <w:bCs/>
          <w:sz w:val="24"/>
          <w:szCs w:val="24"/>
        </w:rPr>
        <w:t>Diamantina</w:t>
      </w:r>
      <w:r w:rsidR="00614902" w:rsidRPr="003C3E4C">
        <w:rPr>
          <w:rFonts w:cs="Arial"/>
          <w:bCs/>
          <w:sz w:val="24"/>
          <w:szCs w:val="24"/>
        </w:rPr>
        <w:t>-MG</w:t>
      </w:r>
      <w:r w:rsidRPr="003C3E4C">
        <w:rPr>
          <w:rFonts w:cs="Arial"/>
          <w:bCs/>
          <w:sz w:val="24"/>
          <w:szCs w:val="24"/>
        </w:rPr>
        <w:t xml:space="preserve">, </w:t>
      </w:r>
      <w:r w:rsidR="00C27BB8" w:rsidRPr="00C27BB8">
        <w:rPr>
          <w:rFonts w:cs="Arial"/>
          <w:bCs/>
          <w:sz w:val="24"/>
          <w:szCs w:val="24"/>
          <w:highlight w:val="yellow"/>
        </w:rPr>
        <w:t>2</w:t>
      </w:r>
      <w:r w:rsidR="009A0A57">
        <w:rPr>
          <w:rFonts w:cs="Arial"/>
          <w:bCs/>
          <w:sz w:val="24"/>
          <w:szCs w:val="24"/>
          <w:highlight w:val="yellow"/>
        </w:rPr>
        <w:t>8</w:t>
      </w:r>
      <w:r w:rsidR="006727AB" w:rsidRPr="00C27BB8">
        <w:rPr>
          <w:rFonts w:cs="Arial"/>
          <w:bCs/>
          <w:sz w:val="24"/>
          <w:szCs w:val="24"/>
          <w:highlight w:val="yellow"/>
        </w:rPr>
        <w:t xml:space="preserve"> de </w:t>
      </w:r>
      <w:r w:rsidR="00C27BB8" w:rsidRPr="00C27BB8">
        <w:rPr>
          <w:rFonts w:cs="Arial"/>
          <w:bCs/>
          <w:sz w:val="24"/>
          <w:szCs w:val="24"/>
          <w:highlight w:val="yellow"/>
        </w:rPr>
        <w:t>março</w:t>
      </w:r>
      <w:r w:rsidR="00CE0F9D">
        <w:rPr>
          <w:rFonts w:cs="Arial"/>
          <w:bCs/>
          <w:sz w:val="24"/>
          <w:szCs w:val="24"/>
          <w:highlight w:val="yellow"/>
        </w:rPr>
        <w:t xml:space="preserve"> </w:t>
      </w:r>
      <w:r w:rsidRPr="00C27BB8">
        <w:rPr>
          <w:rFonts w:cs="Arial"/>
          <w:bCs/>
          <w:sz w:val="24"/>
          <w:szCs w:val="24"/>
          <w:highlight w:val="yellow"/>
        </w:rPr>
        <w:t>de 201</w:t>
      </w:r>
      <w:r w:rsidR="00614902" w:rsidRPr="00C27BB8">
        <w:rPr>
          <w:rFonts w:cs="Arial"/>
          <w:bCs/>
          <w:sz w:val="24"/>
          <w:szCs w:val="24"/>
          <w:highlight w:val="yellow"/>
        </w:rPr>
        <w:t>9</w:t>
      </w:r>
      <w:r w:rsidRPr="003C3E4C">
        <w:rPr>
          <w:rFonts w:cs="Arial"/>
          <w:bCs/>
          <w:sz w:val="24"/>
          <w:szCs w:val="24"/>
        </w:rPr>
        <w:t>.</w:t>
      </w:r>
    </w:p>
    <w:p w14:paraId="0FB2F077" w14:textId="77777777" w:rsidR="00E6483F" w:rsidRPr="003C3E4C" w:rsidRDefault="00E6483F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5EBFCA50" w14:textId="77777777" w:rsidR="00614902" w:rsidRPr="003C3E4C" w:rsidRDefault="00614902" w:rsidP="00710B29">
      <w:pPr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276" w:lineRule="auto"/>
        <w:jc w:val="both"/>
        <w:rPr>
          <w:rFonts w:cs="Arial"/>
          <w:sz w:val="24"/>
          <w:szCs w:val="24"/>
        </w:rPr>
      </w:pPr>
    </w:p>
    <w:p w14:paraId="7EC14B08" w14:textId="77777777" w:rsidR="006727AB" w:rsidRPr="003C3E4C" w:rsidRDefault="006727AB" w:rsidP="00710B29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b/>
          <w:sz w:val="24"/>
          <w:szCs w:val="24"/>
        </w:rPr>
      </w:pPr>
      <w:r w:rsidRPr="003C3E4C">
        <w:rPr>
          <w:b/>
          <w:sz w:val="24"/>
          <w:szCs w:val="24"/>
        </w:rPr>
        <w:t xml:space="preserve">Prof. </w:t>
      </w:r>
      <w:r w:rsidR="00614902" w:rsidRPr="003C3E4C">
        <w:rPr>
          <w:b/>
          <w:sz w:val="24"/>
          <w:szCs w:val="24"/>
        </w:rPr>
        <w:t>Gilciano Saraiva Nogueira</w:t>
      </w:r>
    </w:p>
    <w:p w14:paraId="5868684B" w14:textId="77777777" w:rsidR="00E6483F" w:rsidRPr="003C3E4C" w:rsidRDefault="006727AB" w:rsidP="00710B29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sz w:val="24"/>
          <w:szCs w:val="24"/>
        </w:rPr>
      </w:pPr>
      <w:r w:rsidRPr="003C3E4C">
        <w:rPr>
          <w:sz w:val="24"/>
          <w:szCs w:val="24"/>
        </w:rPr>
        <w:t>Presidente do CONSU</w:t>
      </w:r>
    </w:p>
    <w:p w14:paraId="3875DEC9" w14:textId="77777777" w:rsidR="000921B5" w:rsidRPr="003C3E4C" w:rsidRDefault="000921B5" w:rsidP="00710B29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sz w:val="24"/>
          <w:szCs w:val="24"/>
        </w:rPr>
      </w:pPr>
    </w:p>
    <w:p w14:paraId="1CF0A12F" w14:textId="77777777" w:rsidR="000921B5" w:rsidRPr="003C3E4C" w:rsidRDefault="000921B5" w:rsidP="00710B29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sz w:val="24"/>
          <w:szCs w:val="24"/>
        </w:rPr>
      </w:pPr>
    </w:p>
    <w:p w14:paraId="56644B95" w14:textId="77777777" w:rsidR="000921B5" w:rsidRPr="003C3E4C" w:rsidRDefault="000921B5" w:rsidP="00710B29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sz w:val="24"/>
          <w:szCs w:val="24"/>
        </w:rPr>
      </w:pPr>
    </w:p>
    <w:p w14:paraId="60B48638" w14:textId="0673DBD5" w:rsidR="00CE0F9D" w:rsidRDefault="00CE0F9D" w:rsidP="00710B29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5C52A43" w14:textId="77777777" w:rsidR="000921B5" w:rsidRPr="003C3E4C" w:rsidRDefault="000921B5" w:rsidP="00710B29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sz w:val="24"/>
          <w:szCs w:val="24"/>
        </w:rPr>
      </w:pPr>
    </w:p>
    <w:p w14:paraId="088DEC30" w14:textId="77777777" w:rsidR="00C27BB8" w:rsidRDefault="00C27BB8" w:rsidP="00C27BB8">
      <w:pPr>
        <w:pStyle w:val="Normal1"/>
        <w:spacing w:after="0" w:line="360" w:lineRule="auto"/>
        <w:jc w:val="center"/>
        <w:rPr>
          <w:rFonts w:hint="eastAsia"/>
          <w:b/>
          <w:bCs/>
          <w:color w:val="000000"/>
        </w:rPr>
      </w:pPr>
      <w:r>
        <w:rPr>
          <w:rFonts w:ascii="Times New Roman" w:hAnsi="Times New Roman"/>
          <w:noProof/>
          <w:lang w:eastAsia="pt-BR" w:bidi="ar-SA"/>
        </w:rPr>
        <w:drawing>
          <wp:inline distT="0" distB="0" distL="0" distR="0" wp14:anchorId="78B99786" wp14:editId="02F6EBD7">
            <wp:extent cx="838200" cy="819150"/>
            <wp:effectExtent l="0" t="0" r="0" b="0"/>
            <wp:docPr id="2" name="Imagem 2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A98BF" w14:textId="77777777" w:rsidR="00C27BB8" w:rsidRDefault="00C27BB8" w:rsidP="00C27BB8">
      <w:pPr>
        <w:pStyle w:val="Normal1"/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MINISTÉRIO DA EDUCAÇÃO</w:t>
      </w:r>
    </w:p>
    <w:p w14:paraId="76B2B0C6" w14:textId="77777777" w:rsidR="00C27BB8" w:rsidRDefault="00C27BB8" w:rsidP="00C27BB8">
      <w:pPr>
        <w:pStyle w:val="Normal1"/>
        <w:spacing w:after="0" w:line="360" w:lineRule="auto"/>
        <w:jc w:val="center"/>
        <w:rPr>
          <w:rFonts w:hint="eastAsia"/>
          <w:color w:val="000000"/>
        </w:rPr>
      </w:pPr>
      <w:r>
        <w:rPr>
          <w:rFonts w:ascii="Times New Roman" w:hAnsi="Times New Roman"/>
          <w:b/>
          <w:bCs/>
        </w:rPr>
        <w:t>UNIVERSIDADE FEDERAL DOS VALES DO JEQUITINHONHA E MUCURI</w:t>
      </w:r>
    </w:p>
    <w:p w14:paraId="40349085" w14:textId="77777777" w:rsidR="00C27BB8" w:rsidRDefault="00C27BB8" w:rsidP="00C27BB8">
      <w:pPr>
        <w:pStyle w:val="Normal1"/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Conselho Universitário</w:t>
      </w:r>
    </w:p>
    <w:p w14:paraId="3B990A12" w14:textId="77777777" w:rsidR="000A79CA" w:rsidRPr="003C3E4C" w:rsidRDefault="000A79CA" w:rsidP="000A79CA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b/>
          <w:sz w:val="24"/>
          <w:szCs w:val="24"/>
        </w:rPr>
      </w:pPr>
      <w:r w:rsidRPr="003C3E4C">
        <w:rPr>
          <w:b/>
          <w:sz w:val="24"/>
          <w:szCs w:val="24"/>
        </w:rPr>
        <w:t>ANEXO 1 - FICHA DE INSCRIÇÃO – REITORIA QUADRIÊNIO 2019-2023</w:t>
      </w:r>
    </w:p>
    <w:p w14:paraId="79242083" w14:textId="77777777" w:rsidR="000A79CA" w:rsidRPr="003C3E4C" w:rsidRDefault="000A79CA" w:rsidP="000A79CA">
      <w:pPr>
        <w:spacing w:line="276" w:lineRule="auto"/>
        <w:rPr>
          <w:b/>
          <w:sz w:val="24"/>
          <w:szCs w:val="24"/>
          <w:u w:val="single"/>
        </w:rPr>
      </w:pPr>
    </w:p>
    <w:p w14:paraId="7A0048D5" w14:textId="77777777" w:rsidR="000A79CA" w:rsidRPr="003C3E4C" w:rsidRDefault="000A79CA" w:rsidP="000A79CA">
      <w:pPr>
        <w:spacing w:line="276" w:lineRule="auto"/>
        <w:rPr>
          <w:b/>
          <w:sz w:val="24"/>
          <w:szCs w:val="24"/>
          <w:u w:val="single"/>
        </w:rPr>
      </w:pPr>
      <w:r w:rsidRPr="003C3E4C">
        <w:rPr>
          <w:b/>
          <w:sz w:val="24"/>
          <w:szCs w:val="24"/>
          <w:u w:val="single"/>
        </w:rPr>
        <w:t>Candidato a Reitor:</w:t>
      </w:r>
    </w:p>
    <w:p w14:paraId="77F70E55" w14:textId="77777777" w:rsidR="000A79CA" w:rsidRPr="003C3E4C" w:rsidRDefault="000A79CA" w:rsidP="000A79CA">
      <w:pPr>
        <w:spacing w:line="276" w:lineRule="auto"/>
        <w:rPr>
          <w:sz w:val="24"/>
          <w:szCs w:val="24"/>
        </w:rPr>
      </w:pPr>
    </w:p>
    <w:p w14:paraId="5BEDD5ED" w14:textId="77777777" w:rsidR="000A79CA" w:rsidRPr="003C3E4C" w:rsidRDefault="000A79CA" w:rsidP="000A79CA">
      <w:pPr>
        <w:spacing w:line="276" w:lineRule="auto"/>
        <w:rPr>
          <w:sz w:val="24"/>
          <w:szCs w:val="24"/>
          <w:u w:val="single"/>
        </w:rPr>
      </w:pPr>
      <w:r w:rsidRPr="003C3E4C">
        <w:rPr>
          <w:sz w:val="24"/>
          <w:szCs w:val="24"/>
        </w:rPr>
        <w:t xml:space="preserve">Nome Completo: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4E34D976" w14:textId="77777777" w:rsidR="000A79CA" w:rsidRPr="003C3E4C" w:rsidRDefault="000A79CA" w:rsidP="000A79CA">
      <w:pPr>
        <w:spacing w:line="276" w:lineRule="auto"/>
        <w:rPr>
          <w:sz w:val="24"/>
          <w:szCs w:val="24"/>
        </w:rPr>
      </w:pPr>
      <w:r w:rsidRPr="003C3E4C">
        <w:rPr>
          <w:sz w:val="24"/>
          <w:szCs w:val="24"/>
        </w:rPr>
        <w:t xml:space="preserve">Matricula SIAPE: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5C876114" w14:textId="77777777" w:rsidR="000A79CA" w:rsidRPr="003C3E4C" w:rsidRDefault="000A79CA" w:rsidP="000A79CA">
      <w:pPr>
        <w:spacing w:line="276" w:lineRule="auto"/>
        <w:rPr>
          <w:sz w:val="24"/>
          <w:szCs w:val="24"/>
        </w:rPr>
      </w:pPr>
      <w:r w:rsidRPr="003C3E4C">
        <w:rPr>
          <w:sz w:val="24"/>
          <w:szCs w:val="24"/>
        </w:rPr>
        <w:t xml:space="preserve">Categoria Funcional: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50A4149B" w14:textId="77777777" w:rsidR="000A79CA" w:rsidRPr="003C3E4C" w:rsidRDefault="000A79CA" w:rsidP="000A79CA">
      <w:pPr>
        <w:spacing w:line="276" w:lineRule="auto"/>
        <w:rPr>
          <w:sz w:val="24"/>
          <w:szCs w:val="24"/>
        </w:rPr>
      </w:pPr>
      <w:r w:rsidRPr="003C3E4C">
        <w:rPr>
          <w:sz w:val="24"/>
          <w:szCs w:val="24"/>
        </w:rPr>
        <w:t xml:space="preserve">Unidade de lotação: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</w:rPr>
        <w:t>Data de Nascimento:</w:t>
      </w:r>
      <w:r w:rsidRPr="003C3E4C">
        <w:rPr>
          <w:sz w:val="24"/>
          <w:szCs w:val="24"/>
          <w:u w:val="single"/>
        </w:rPr>
        <w:t xml:space="preserve">      /       /         .          </w:t>
      </w:r>
      <w:r w:rsidRPr="003C3E4C">
        <w:rPr>
          <w:sz w:val="24"/>
          <w:szCs w:val="24"/>
        </w:rPr>
        <w:t xml:space="preserve">Telefone convencional: () </w:t>
      </w:r>
      <w:r w:rsidRPr="003C3E4C">
        <w:rPr>
          <w:sz w:val="24"/>
          <w:szCs w:val="24"/>
          <w:u w:val="single"/>
        </w:rPr>
        <w:t xml:space="preserve">              -                </w:t>
      </w:r>
      <w:r w:rsidRPr="003C3E4C">
        <w:rPr>
          <w:sz w:val="24"/>
          <w:szCs w:val="24"/>
        </w:rPr>
        <w:t xml:space="preserve">  Celular: () </w:t>
      </w:r>
      <w:r w:rsidRPr="003C3E4C">
        <w:rPr>
          <w:sz w:val="24"/>
          <w:szCs w:val="24"/>
          <w:u w:val="single"/>
        </w:rPr>
        <w:t xml:space="preserve">              -                </w:t>
      </w:r>
      <w:r w:rsidRPr="003C3E4C">
        <w:rPr>
          <w:sz w:val="24"/>
          <w:szCs w:val="24"/>
        </w:rPr>
        <w:tab/>
      </w:r>
    </w:p>
    <w:p w14:paraId="41B75E11" w14:textId="77777777" w:rsidR="000A79CA" w:rsidRPr="003C3E4C" w:rsidRDefault="000A79CA" w:rsidP="000A79CA">
      <w:pPr>
        <w:spacing w:line="276" w:lineRule="auto"/>
        <w:rPr>
          <w:sz w:val="24"/>
          <w:szCs w:val="24"/>
        </w:rPr>
      </w:pPr>
      <w:r w:rsidRPr="003C3E4C">
        <w:rPr>
          <w:sz w:val="24"/>
          <w:szCs w:val="24"/>
        </w:rPr>
        <w:t>Endereço Residencial: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32A09143" w14:textId="77777777" w:rsidR="000A79CA" w:rsidRPr="003C3E4C" w:rsidRDefault="000A79CA" w:rsidP="000A79CA">
      <w:pPr>
        <w:spacing w:line="276" w:lineRule="auto"/>
        <w:rPr>
          <w:sz w:val="24"/>
          <w:szCs w:val="24"/>
        </w:rPr>
      </w:pPr>
      <w:r w:rsidRPr="003C3E4C">
        <w:rPr>
          <w:sz w:val="24"/>
          <w:szCs w:val="24"/>
        </w:rPr>
        <w:t xml:space="preserve">Cidade: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</w:rPr>
        <w:t xml:space="preserve">   UF: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</w:rPr>
        <w:t xml:space="preserve">    CEP: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</w:rPr>
        <w:tab/>
      </w:r>
    </w:p>
    <w:p w14:paraId="54F17E12" w14:textId="77777777" w:rsidR="000A79CA" w:rsidRPr="003C3E4C" w:rsidRDefault="000A79CA" w:rsidP="000A79CA">
      <w:pPr>
        <w:spacing w:line="276" w:lineRule="auto"/>
        <w:rPr>
          <w:sz w:val="24"/>
          <w:szCs w:val="24"/>
          <w:u w:val="single"/>
        </w:rPr>
      </w:pPr>
      <w:r w:rsidRPr="003C3E4C">
        <w:rPr>
          <w:sz w:val="24"/>
          <w:szCs w:val="24"/>
        </w:rPr>
        <w:t xml:space="preserve">Endereço Eletrônico Oficial: </w:t>
      </w:r>
      <w:r w:rsidRPr="003C3E4C">
        <w:rPr>
          <w:sz w:val="24"/>
          <w:szCs w:val="24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4F7E645C" w14:textId="77777777" w:rsidR="000A79CA" w:rsidRPr="003C3E4C" w:rsidRDefault="000A79CA" w:rsidP="000A79CA">
      <w:pPr>
        <w:spacing w:line="276" w:lineRule="auto"/>
        <w:rPr>
          <w:b/>
          <w:sz w:val="24"/>
          <w:szCs w:val="24"/>
          <w:u w:val="single"/>
        </w:rPr>
      </w:pPr>
      <w:r w:rsidRPr="003C3E4C">
        <w:rPr>
          <w:sz w:val="24"/>
          <w:szCs w:val="24"/>
        </w:rPr>
        <w:t xml:space="preserve">Nome Social (aparecerá na cédula de votação):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</w:rPr>
        <w:tab/>
      </w:r>
      <w:r w:rsidRPr="003C3E4C">
        <w:rPr>
          <w:sz w:val="24"/>
          <w:szCs w:val="24"/>
        </w:rPr>
        <w:tab/>
      </w:r>
    </w:p>
    <w:p w14:paraId="3EDD05DF" w14:textId="77777777" w:rsidR="000A79CA" w:rsidRPr="003C3E4C" w:rsidRDefault="000A79CA" w:rsidP="000A79CA">
      <w:pPr>
        <w:spacing w:line="276" w:lineRule="auto"/>
        <w:rPr>
          <w:b/>
          <w:sz w:val="24"/>
          <w:szCs w:val="24"/>
          <w:u w:val="single"/>
        </w:rPr>
      </w:pPr>
      <w:r w:rsidRPr="003C3E4C">
        <w:rPr>
          <w:b/>
          <w:sz w:val="24"/>
          <w:szCs w:val="24"/>
          <w:u w:val="single"/>
        </w:rPr>
        <w:t>Candidato a Vice-Reitor:</w:t>
      </w:r>
    </w:p>
    <w:p w14:paraId="40371DCB" w14:textId="77777777" w:rsidR="000A79CA" w:rsidRPr="003C3E4C" w:rsidRDefault="000A79CA" w:rsidP="000A79CA">
      <w:pPr>
        <w:spacing w:line="276" w:lineRule="auto"/>
        <w:rPr>
          <w:sz w:val="24"/>
          <w:szCs w:val="24"/>
        </w:rPr>
      </w:pPr>
    </w:p>
    <w:p w14:paraId="1D7ED029" w14:textId="77777777" w:rsidR="000A79CA" w:rsidRPr="003C3E4C" w:rsidRDefault="000A79CA" w:rsidP="000A79CA">
      <w:pPr>
        <w:spacing w:line="276" w:lineRule="auto"/>
        <w:rPr>
          <w:sz w:val="24"/>
          <w:szCs w:val="24"/>
          <w:u w:val="single"/>
        </w:rPr>
      </w:pPr>
      <w:r w:rsidRPr="003C3E4C">
        <w:rPr>
          <w:sz w:val="24"/>
          <w:szCs w:val="24"/>
        </w:rPr>
        <w:t xml:space="preserve">Nome Completo: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25047F73" w14:textId="77777777" w:rsidR="000A79CA" w:rsidRPr="003C3E4C" w:rsidRDefault="000A79CA" w:rsidP="000A79CA">
      <w:pPr>
        <w:spacing w:line="276" w:lineRule="auto"/>
        <w:rPr>
          <w:sz w:val="24"/>
          <w:szCs w:val="24"/>
        </w:rPr>
      </w:pPr>
      <w:r w:rsidRPr="003C3E4C">
        <w:rPr>
          <w:sz w:val="24"/>
          <w:szCs w:val="24"/>
        </w:rPr>
        <w:t xml:space="preserve">Matricula SIAPE: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389A2E5A" w14:textId="77777777" w:rsidR="000A79CA" w:rsidRPr="003C3E4C" w:rsidRDefault="000A79CA" w:rsidP="000A79CA">
      <w:pPr>
        <w:spacing w:line="276" w:lineRule="auto"/>
        <w:rPr>
          <w:sz w:val="24"/>
          <w:szCs w:val="24"/>
        </w:rPr>
      </w:pPr>
      <w:r w:rsidRPr="003C3E4C">
        <w:rPr>
          <w:sz w:val="24"/>
          <w:szCs w:val="24"/>
        </w:rPr>
        <w:t xml:space="preserve">Categoria Funcional: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0DF108CB" w14:textId="77777777" w:rsidR="000A79CA" w:rsidRPr="003C3E4C" w:rsidRDefault="000A79CA" w:rsidP="000A79CA">
      <w:pPr>
        <w:spacing w:line="276" w:lineRule="auto"/>
        <w:rPr>
          <w:sz w:val="24"/>
          <w:szCs w:val="24"/>
        </w:rPr>
      </w:pPr>
      <w:r w:rsidRPr="003C3E4C">
        <w:rPr>
          <w:sz w:val="24"/>
          <w:szCs w:val="24"/>
        </w:rPr>
        <w:t xml:space="preserve">Unidade de lotação: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</w:rPr>
        <w:t>Data de Nascimento:</w:t>
      </w:r>
      <w:r w:rsidRPr="003C3E4C">
        <w:rPr>
          <w:sz w:val="24"/>
          <w:szCs w:val="24"/>
          <w:u w:val="single"/>
        </w:rPr>
        <w:t xml:space="preserve">      /       /         .          </w:t>
      </w:r>
      <w:r w:rsidRPr="003C3E4C">
        <w:rPr>
          <w:sz w:val="24"/>
          <w:szCs w:val="24"/>
        </w:rPr>
        <w:t xml:space="preserve">Telefone convencional: () </w:t>
      </w:r>
      <w:r w:rsidRPr="003C3E4C">
        <w:rPr>
          <w:sz w:val="24"/>
          <w:szCs w:val="24"/>
          <w:u w:val="single"/>
        </w:rPr>
        <w:t xml:space="preserve">              -                </w:t>
      </w:r>
      <w:r w:rsidRPr="003C3E4C">
        <w:rPr>
          <w:sz w:val="24"/>
          <w:szCs w:val="24"/>
        </w:rPr>
        <w:t xml:space="preserve">  Celular: () </w:t>
      </w:r>
      <w:r w:rsidRPr="003C3E4C">
        <w:rPr>
          <w:sz w:val="24"/>
          <w:szCs w:val="24"/>
          <w:u w:val="single"/>
        </w:rPr>
        <w:t xml:space="preserve">              -                </w:t>
      </w:r>
      <w:r w:rsidRPr="003C3E4C">
        <w:rPr>
          <w:sz w:val="24"/>
          <w:szCs w:val="24"/>
        </w:rPr>
        <w:tab/>
      </w:r>
    </w:p>
    <w:p w14:paraId="72EAFBE8" w14:textId="77777777" w:rsidR="000A79CA" w:rsidRPr="003C3E4C" w:rsidRDefault="000A79CA" w:rsidP="000A79CA">
      <w:pPr>
        <w:spacing w:line="276" w:lineRule="auto"/>
        <w:rPr>
          <w:sz w:val="24"/>
          <w:szCs w:val="24"/>
        </w:rPr>
      </w:pPr>
      <w:r w:rsidRPr="003C3E4C">
        <w:rPr>
          <w:sz w:val="24"/>
          <w:szCs w:val="24"/>
        </w:rPr>
        <w:t>Endereço Residencial: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3BCEDAE8" w14:textId="77777777" w:rsidR="000A79CA" w:rsidRPr="003C3E4C" w:rsidRDefault="000A79CA" w:rsidP="000A79CA">
      <w:pPr>
        <w:spacing w:line="276" w:lineRule="auto"/>
        <w:rPr>
          <w:sz w:val="24"/>
          <w:szCs w:val="24"/>
        </w:rPr>
      </w:pPr>
      <w:r w:rsidRPr="003C3E4C">
        <w:rPr>
          <w:sz w:val="24"/>
          <w:szCs w:val="24"/>
        </w:rPr>
        <w:t xml:space="preserve">Cidade: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</w:rPr>
        <w:t xml:space="preserve">   UF: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</w:rPr>
        <w:t xml:space="preserve">    CEP: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</w:rPr>
        <w:tab/>
      </w:r>
    </w:p>
    <w:p w14:paraId="09B0D837" w14:textId="77777777" w:rsidR="000A79CA" w:rsidRPr="003C3E4C" w:rsidRDefault="000A79CA" w:rsidP="000A79CA">
      <w:pPr>
        <w:spacing w:line="276" w:lineRule="auto"/>
        <w:rPr>
          <w:sz w:val="24"/>
          <w:szCs w:val="24"/>
          <w:u w:val="single"/>
        </w:rPr>
      </w:pPr>
      <w:r w:rsidRPr="003C3E4C">
        <w:rPr>
          <w:sz w:val="24"/>
          <w:szCs w:val="24"/>
        </w:rPr>
        <w:t xml:space="preserve">Endereço Eletrônico Oficial: </w:t>
      </w:r>
      <w:r w:rsidRPr="003C3E4C">
        <w:rPr>
          <w:sz w:val="24"/>
          <w:szCs w:val="24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606378F7" w14:textId="77777777" w:rsidR="000A79CA" w:rsidRPr="003C3E4C" w:rsidRDefault="000A79CA" w:rsidP="000A79CA">
      <w:pPr>
        <w:spacing w:line="276" w:lineRule="auto"/>
        <w:rPr>
          <w:sz w:val="24"/>
          <w:szCs w:val="24"/>
        </w:rPr>
      </w:pPr>
      <w:r w:rsidRPr="003C3E4C">
        <w:rPr>
          <w:sz w:val="24"/>
          <w:szCs w:val="24"/>
        </w:rPr>
        <w:t xml:space="preserve">Nome Social (aparecerá na cédula de votação):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63248467" w14:textId="77777777" w:rsidR="000A79CA" w:rsidRPr="003C3E4C" w:rsidRDefault="000A79CA" w:rsidP="000A79CA">
      <w:pPr>
        <w:spacing w:line="276" w:lineRule="auto"/>
        <w:rPr>
          <w:sz w:val="24"/>
          <w:szCs w:val="24"/>
        </w:rPr>
      </w:pPr>
    </w:p>
    <w:p w14:paraId="0AF85A1C" w14:textId="77777777" w:rsidR="000A79CA" w:rsidRPr="003C3E4C" w:rsidRDefault="000A79CA" w:rsidP="00B64666">
      <w:pPr>
        <w:spacing w:line="276" w:lineRule="auto"/>
        <w:jc w:val="both"/>
        <w:rPr>
          <w:i/>
          <w:sz w:val="24"/>
          <w:szCs w:val="24"/>
        </w:rPr>
      </w:pPr>
      <w:r w:rsidRPr="003C3E4C">
        <w:rPr>
          <w:i/>
          <w:sz w:val="24"/>
          <w:szCs w:val="24"/>
        </w:rPr>
        <w:t>Declaramos estar cientes e de acordo com as normas estabelecidas no Regimento do Processo Sucessório para os Cargos de Reitor e Vice-Reitor da UFVJM - Quadriênio 2019-2023.</w:t>
      </w:r>
    </w:p>
    <w:p w14:paraId="74A58CDB" w14:textId="77777777" w:rsidR="00B64666" w:rsidRPr="003C3E4C" w:rsidRDefault="00B64666" w:rsidP="00B64666">
      <w:pPr>
        <w:spacing w:line="276" w:lineRule="auto"/>
        <w:jc w:val="both"/>
        <w:rPr>
          <w:sz w:val="24"/>
          <w:szCs w:val="24"/>
        </w:rPr>
      </w:pPr>
    </w:p>
    <w:p w14:paraId="0E199F9A" w14:textId="77777777" w:rsidR="000A79CA" w:rsidRPr="003C3E4C" w:rsidRDefault="000A79CA" w:rsidP="000A79CA">
      <w:pPr>
        <w:spacing w:line="276" w:lineRule="auto"/>
        <w:jc w:val="right"/>
        <w:rPr>
          <w:sz w:val="24"/>
          <w:szCs w:val="24"/>
        </w:rPr>
      </w:pPr>
      <w:r w:rsidRPr="003C3E4C">
        <w:rPr>
          <w:sz w:val="24"/>
          <w:szCs w:val="24"/>
        </w:rPr>
        <w:t>Cidade-Estado, _____ de ___________de 2019.</w:t>
      </w:r>
    </w:p>
    <w:p w14:paraId="080C9C1C" w14:textId="77777777" w:rsidR="000A79CA" w:rsidRPr="003C3E4C" w:rsidRDefault="000A79CA" w:rsidP="000A79CA">
      <w:pPr>
        <w:spacing w:line="276" w:lineRule="auto"/>
        <w:jc w:val="center"/>
        <w:rPr>
          <w:sz w:val="24"/>
          <w:szCs w:val="24"/>
          <w:u w:val="single"/>
        </w:rPr>
      </w:pP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66CD8462" w14:textId="77777777" w:rsidR="000A79CA" w:rsidRPr="003C3E4C" w:rsidRDefault="000A79CA" w:rsidP="000A79CA">
      <w:pPr>
        <w:spacing w:line="276" w:lineRule="auto"/>
        <w:jc w:val="center"/>
        <w:rPr>
          <w:sz w:val="24"/>
          <w:szCs w:val="24"/>
        </w:rPr>
      </w:pPr>
      <w:r w:rsidRPr="003C3E4C">
        <w:rPr>
          <w:sz w:val="24"/>
          <w:szCs w:val="24"/>
        </w:rPr>
        <w:t>Assinatura do Candidato a Reitor</w:t>
      </w:r>
    </w:p>
    <w:p w14:paraId="755C95DD" w14:textId="77777777" w:rsidR="000A79CA" w:rsidRPr="003C3E4C" w:rsidRDefault="000A79CA" w:rsidP="000A79CA">
      <w:pPr>
        <w:spacing w:line="276" w:lineRule="auto"/>
        <w:jc w:val="center"/>
        <w:rPr>
          <w:sz w:val="24"/>
          <w:szCs w:val="24"/>
          <w:u w:val="single"/>
        </w:rPr>
      </w:pP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7BEE3F8F" w14:textId="77777777" w:rsidR="000A79CA" w:rsidRPr="003C3E4C" w:rsidRDefault="000A79CA" w:rsidP="000A79CA">
      <w:pPr>
        <w:spacing w:line="276" w:lineRule="auto"/>
        <w:jc w:val="center"/>
        <w:rPr>
          <w:sz w:val="24"/>
          <w:szCs w:val="24"/>
        </w:rPr>
      </w:pPr>
      <w:r w:rsidRPr="003C3E4C">
        <w:rPr>
          <w:sz w:val="24"/>
          <w:szCs w:val="24"/>
        </w:rPr>
        <w:t>Assinatura do Candidato a Vice-Reitor</w:t>
      </w:r>
    </w:p>
    <w:p w14:paraId="7E094FF3" w14:textId="77777777" w:rsidR="000A79CA" w:rsidRPr="003C3E4C" w:rsidRDefault="000A79CA" w:rsidP="00710B29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sz w:val="24"/>
          <w:szCs w:val="24"/>
        </w:rPr>
      </w:pPr>
    </w:p>
    <w:p w14:paraId="464D18FC" w14:textId="77777777" w:rsidR="00C27BB8" w:rsidRDefault="00C27BB8" w:rsidP="00C27BB8">
      <w:pPr>
        <w:pStyle w:val="Normal1"/>
        <w:spacing w:after="0" w:line="360" w:lineRule="auto"/>
        <w:jc w:val="center"/>
        <w:rPr>
          <w:rFonts w:hint="eastAsia"/>
          <w:b/>
          <w:bCs/>
          <w:color w:val="000000"/>
        </w:rPr>
      </w:pPr>
      <w:r>
        <w:rPr>
          <w:rFonts w:ascii="Times New Roman" w:hAnsi="Times New Roman"/>
          <w:noProof/>
          <w:lang w:eastAsia="pt-BR" w:bidi="ar-SA"/>
        </w:rPr>
        <w:drawing>
          <wp:inline distT="0" distB="0" distL="0" distR="0" wp14:anchorId="55C249D5" wp14:editId="19974919">
            <wp:extent cx="838200" cy="819150"/>
            <wp:effectExtent l="0" t="0" r="0" b="0"/>
            <wp:docPr id="3" name="Imagem 3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C45131" w14:textId="77777777" w:rsidR="00C27BB8" w:rsidRDefault="00C27BB8" w:rsidP="00C27BB8">
      <w:pPr>
        <w:pStyle w:val="Normal1"/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MINISTÉRIO DA EDUCAÇÃO</w:t>
      </w:r>
    </w:p>
    <w:p w14:paraId="046B8FE2" w14:textId="77777777" w:rsidR="00C27BB8" w:rsidRDefault="00C27BB8" w:rsidP="00C27BB8">
      <w:pPr>
        <w:pStyle w:val="Normal1"/>
        <w:spacing w:after="0" w:line="360" w:lineRule="auto"/>
        <w:jc w:val="center"/>
        <w:rPr>
          <w:rFonts w:hint="eastAsia"/>
          <w:color w:val="000000"/>
        </w:rPr>
      </w:pPr>
      <w:r>
        <w:rPr>
          <w:rFonts w:ascii="Times New Roman" w:hAnsi="Times New Roman"/>
          <w:b/>
          <w:bCs/>
        </w:rPr>
        <w:t>UNIVERSIDADE FEDERAL DOS VALES DO JEQUITINHONHA E MUCURI</w:t>
      </w:r>
    </w:p>
    <w:p w14:paraId="2D7B84BB" w14:textId="77777777" w:rsidR="00C27BB8" w:rsidRDefault="00C27BB8" w:rsidP="00C27BB8">
      <w:pPr>
        <w:pStyle w:val="Normal1"/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Conselho Universitário</w:t>
      </w:r>
    </w:p>
    <w:p w14:paraId="769FB32D" w14:textId="77777777" w:rsidR="00C27BB8" w:rsidRDefault="00C27BB8" w:rsidP="00D97659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b/>
          <w:sz w:val="24"/>
          <w:szCs w:val="24"/>
        </w:rPr>
      </w:pPr>
    </w:p>
    <w:p w14:paraId="67A9BCDB" w14:textId="77777777" w:rsidR="00D97659" w:rsidRPr="003C3E4C" w:rsidRDefault="00D97659" w:rsidP="00D97659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b/>
          <w:sz w:val="24"/>
          <w:szCs w:val="24"/>
        </w:rPr>
      </w:pPr>
      <w:r w:rsidRPr="003C3E4C">
        <w:rPr>
          <w:b/>
          <w:sz w:val="24"/>
          <w:szCs w:val="24"/>
        </w:rPr>
        <w:t>ANEXO 2 - SOLICITAÇÃO DE IMPUGNAÇÃO DE INSCRIÇÃO</w:t>
      </w:r>
    </w:p>
    <w:p w14:paraId="75BF12F8" w14:textId="1484E992" w:rsidR="00A03609" w:rsidRPr="003C3E4C" w:rsidRDefault="00366A5B" w:rsidP="00A03609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rPr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DC10F5" wp14:editId="07384392">
                <wp:simplePos x="0" y="0"/>
                <wp:positionH relativeFrom="column">
                  <wp:posOffset>0</wp:posOffset>
                </wp:positionH>
                <wp:positionV relativeFrom="paragraph">
                  <wp:posOffset>245745</wp:posOffset>
                </wp:positionV>
                <wp:extent cx="5191125" cy="2204085"/>
                <wp:effectExtent l="0" t="0" r="28575" b="2540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2204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2BC96" w14:textId="77777777" w:rsidR="00895C2A" w:rsidRPr="00A03609" w:rsidRDefault="00895C2A" w:rsidP="00A03609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03609">
                              <w:rPr>
                                <w:b/>
                                <w:sz w:val="24"/>
                                <w:szCs w:val="24"/>
                              </w:rPr>
                              <w:t>INFORMAÇÕES PESSOAIS DO SOLICITANTE</w:t>
                            </w:r>
                          </w:p>
                          <w:p w14:paraId="11D99AA4" w14:textId="77777777" w:rsidR="00895C2A" w:rsidRPr="00405F4E" w:rsidRDefault="00895C2A" w:rsidP="00A03609">
                            <w:pPr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40E3861" w14:textId="77777777" w:rsidR="00895C2A" w:rsidRPr="00405F4E" w:rsidRDefault="00895C2A" w:rsidP="00A03609">
                            <w:pPr>
                              <w:spacing w:line="360" w:lineRule="auto"/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05F4E">
                              <w:rPr>
                                <w:sz w:val="24"/>
                                <w:szCs w:val="24"/>
                              </w:rPr>
                              <w:t xml:space="preserve">Nome Completo: 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1095C0ED" w14:textId="77777777" w:rsidR="00895C2A" w:rsidRPr="00405F4E" w:rsidRDefault="00895C2A" w:rsidP="00A03609">
                            <w:pPr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Cargo Efetivo</w:t>
                            </w:r>
                            <w:r w:rsidRPr="00405F4E"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5C16F5D9" w14:textId="77777777" w:rsidR="00895C2A" w:rsidRPr="00405F4E" w:rsidRDefault="00895C2A" w:rsidP="00A03609">
                            <w:pPr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Matricula SIAPE</w:t>
                            </w:r>
                            <w:r w:rsidRPr="00405F4E"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77E2770C" w14:textId="77777777" w:rsidR="00895C2A" w:rsidRPr="00A03609" w:rsidRDefault="00895C2A" w:rsidP="00A03609">
                            <w:pPr>
                              <w:spacing w:line="360" w:lineRule="auto"/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05F4E">
                              <w:rPr>
                                <w:sz w:val="24"/>
                                <w:szCs w:val="24"/>
                              </w:rPr>
                              <w:t xml:space="preserve">Unidade de lotação: 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45FDF2CE" w14:textId="77777777" w:rsidR="00895C2A" w:rsidRDefault="00895C2A" w:rsidP="00A03609">
                            <w:pPr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405F4E">
                              <w:rPr>
                                <w:sz w:val="24"/>
                                <w:szCs w:val="24"/>
                              </w:rPr>
                              <w:t xml:space="preserve">Telefone convencional: () </w:t>
                            </w:r>
                            <w:r w:rsidRPr="00405F4E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      -                </w:t>
                            </w:r>
                            <w:r w:rsidRPr="00405F4E">
                              <w:rPr>
                                <w:sz w:val="24"/>
                                <w:szCs w:val="24"/>
                              </w:rPr>
                              <w:t xml:space="preserve">  Celular: () 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- </w:t>
                            </w:r>
                          </w:p>
                          <w:p w14:paraId="3A58B4F5" w14:textId="77777777" w:rsidR="00895C2A" w:rsidRPr="00A03609" w:rsidRDefault="00895C2A" w:rsidP="00A03609">
                            <w:pPr>
                              <w:spacing w:line="360" w:lineRule="auto"/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E-mail: 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BDC10F5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0;margin-top:19.35pt;width:408.75pt;height:173.5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">
                <v:textbox style="mso-fit-shape-to-text:t">
                  <w:txbxContent>
                    <w:p w14:paraId="4812BC96" w14:textId="77777777" w:rsidR="00895C2A" w:rsidRPr="00A03609" w:rsidRDefault="00895C2A" w:rsidP="00A03609">
                      <w:pPr>
                        <w:spacing w:line="36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A03609">
                        <w:rPr>
                          <w:b/>
                          <w:sz w:val="24"/>
                          <w:szCs w:val="24"/>
                        </w:rPr>
                        <w:t>INFORMAÇÕES PESSOAIS DO SOLICITANTE</w:t>
                      </w:r>
                    </w:p>
                    <w:p w14:paraId="11D99AA4" w14:textId="77777777" w:rsidR="00895C2A" w:rsidRPr="00405F4E" w:rsidRDefault="00895C2A" w:rsidP="00A03609">
                      <w:pPr>
                        <w:spacing w:line="360" w:lineRule="auto"/>
                        <w:rPr>
                          <w:sz w:val="24"/>
                          <w:szCs w:val="24"/>
                        </w:rPr>
                      </w:pPr>
                    </w:p>
                    <w:p w14:paraId="640E3861" w14:textId="77777777" w:rsidR="00895C2A" w:rsidRPr="00405F4E" w:rsidRDefault="00895C2A" w:rsidP="00A03609">
                      <w:pPr>
                        <w:spacing w:line="360" w:lineRule="auto"/>
                        <w:rPr>
                          <w:sz w:val="24"/>
                          <w:szCs w:val="24"/>
                          <w:u w:val="single"/>
                        </w:rPr>
                      </w:pPr>
                      <w:r w:rsidRPr="00405F4E">
                        <w:rPr>
                          <w:sz w:val="24"/>
                          <w:szCs w:val="24"/>
                        </w:rPr>
                        <w:t xml:space="preserve">Nome Completo: 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1095C0ED" w14:textId="77777777" w:rsidR="00895C2A" w:rsidRPr="00405F4E" w:rsidRDefault="00895C2A" w:rsidP="00A03609">
                      <w:pPr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Cargo Efetivo</w:t>
                      </w:r>
                      <w:r w:rsidRPr="00405F4E">
                        <w:rPr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5C16F5D9" w14:textId="77777777" w:rsidR="00895C2A" w:rsidRPr="00405F4E" w:rsidRDefault="00895C2A" w:rsidP="00A03609">
                      <w:pPr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Matricula SIAPE</w:t>
                      </w:r>
                      <w:r w:rsidRPr="00405F4E">
                        <w:rPr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77E2770C" w14:textId="77777777" w:rsidR="00895C2A" w:rsidRPr="00A03609" w:rsidRDefault="00895C2A" w:rsidP="00A03609">
                      <w:pPr>
                        <w:spacing w:line="360" w:lineRule="auto"/>
                        <w:rPr>
                          <w:sz w:val="24"/>
                          <w:szCs w:val="24"/>
                          <w:u w:val="single"/>
                        </w:rPr>
                      </w:pPr>
                      <w:r w:rsidRPr="00405F4E">
                        <w:rPr>
                          <w:sz w:val="24"/>
                          <w:szCs w:val="24"/>
                        </w:rPr>
                        <w:t xml:space="preserve">Unidade de lotação: 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45FDF2CE" w14:textId="77777777" w:rsidR="00895C2A" w:rsidRDefault="00895C2A" w:rsidP="00A03609">
                      <w:pPr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 w:rsidRPr="00405F4E">
                        <w:rPr>
                          <w:sz w:val="24"/>
                          <w:szCs w:val="24"/>
                        </w:rPr>
                        <w:t xml:space="preserve">Telefone convencional: () </w:t>
                      </w:r>
                      <w:r w:rsidRPr="00405F4E">
                        <w:rPr>
                          <w:sz w:val="24"/>
                          <w:szCs w:val="24"/>
                          <w:u w:val="single"/>
                        </w:rPr>
                        <w:t xml:space="preserve">              -                </w:t>
                      </w:r>
                      <w:r w:rsidRPr="00405F4E">
                        <w:rPr>
                          <w:sz w:val="24"/>
                          <w:szCs w:val="24"/>
                        </w:rPr>
                        <w:t xml:space="preserve">  Celular: () 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 xml:space="preserve">  - </w:t>
                      </w:r>
                    </w:p>
                    <w:p w14:paraId="3A58B4F5" w14:textId="77777777" w:rsidR="00895C2A" w:rsidRPr="00A03609" w:rsidRDefault="00895C2A" w:rsidP="00A03609">
                      <w:pPr>
                        <w:spacing w:line="360" w:lineRule="auto"/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E-mail: 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E47A623" w14:textId="77777777" w:rsidR="00A03609" w:rsidRPr="003C3E4C" w:rsidRDefault="00A03609" w:rsidP="00A03609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rPr>
          <w:sz w:val="24"/>
          <w:szCs w:val="24"/>
        </w:rPr>
      </w:pPr>
    </w:p>
    <w:p w14:paraId="5DBD51DF" w14:textId="77777777" w:rsidR="00C27BB8" w:rsidRDefault="00C27BB8" w:rsidP="00A03609">
      <w:pPr>
        <w:spacing w:line="360" w:lineRule="auto"/>
        <w:rPr>
          <w:b/>
          <w:sz w:val="24"/>
          <w:szCs w:val="24"/>
        </w:rPr>
      </w:pPr>
    </w:p>
    <w:p w14:paraId="42FACAF4" w14:textId="77777777" w:rsidR="00C27BB8" w:rsidRDefault="00C27BB8" w:rsidP="00A03609">
      <w:pPr>
        <w:spacing w:line="360" w:lineRule="auto"/>
        <w:rPr>
          <w:b/>
          <w:sz w:val="24"/>
          <w:szCs w:val="24"/>
        </w:rPr>
      </w:pPr>
    </w:p>
    <w:p w14:paraId="2A48BE8B" w14:textId="77777777" w:rsidR="00C27BB8" w:rsidRDefault="00C27BB8" w:rsidP="00A03609">
      <w:pPr>
        <w:spacing w:line="360" w:lineRule="auto"/>
        <w:rPr>
          <w:b/>
          <w:sz w:val="24"/>
          <w:szCs w:val="24"/>
        </w:rPr>
      </w:pPr>
    </w:p>
    <w:p w14:paraId="43C2B469" w14:textId="77777777" w:rsidR="00C27BB8" w:rsidRDefault="00C27BB8" w:rsidP="00A03609">
      <w:pPr>
        <w:spacing w:line="360" w:lineRule="auto"/>
        <w:rPr>
          <w:b/>
          <w:sz w:val="24"/>
          <w:szCs w:val="24"/>
        </w:rPr>
      </w:pPr>
    </w:p>
    <w:p w14:paraId="1F8FF8C9" w14:textId="77777777" w:rsidR="00C27BB8" w:rsidRDefault="00C27BB8" w:rsidP="00A03609">
      <w:pPr>
        <w:spacing w:line="360" w:lineRule="auto"/>
        <w:rPr>
          <w:b/>
          <w:sz w:val="24"/>
          <w:szCs w:val="24"/>
        </w:rPr>
      </w:pPr>
    </w:p>
    <w:p w14:paraId="71480C49" w14:textId="77777777" w:rsidR="00C27BB8" w:rsidRDefault="00C27BB8" w:rsidP="00A03609">
      <w:pPr>
        <w:spacing w:line="360" w:lineRule="auto"/>
        <w:rPr>
          <w:b/>
          <w:sz w:val="24"/>
          <w:szCs w:val="24"/>
        </w:rPr>
      </w:pPr>
    </w:p>
    <w:p w14:paraId="740C417B" w14:textId="77777777" w:rsidR="00C27BB8" w:rsidRDefault="00C27BB8" w:rsidP="00A03609">
      <w:pPr>
        <w:spacing w:line="360" w:lineRule="auto"/>
        <w:rPr>
          <w:b/>
          <w:sz w:val="24"/>
          <w:szCs w:val="24"/>
        </w:rPr>
      </w:pPr>
    </w:p>
    <w:p w14:paraId="1538FA5B" w14:textId="77777777" w:rsidR="00C27BB8" w:rsidRDefault="00C27BB8" w:rsidP="00A03609">
      <w:pPr>
        <w:spacing w:line="360" w:lineRule="auto"/>
        <w:rPr>
          <w:b/>
          <w:sz w:val="24"/>
          <w:szCs w:val="24"/>
        </w:rPr>
      </w:pPr>
    </w:p>
    <w:p w14:paraId="45E93379" w14:textId="77777777" w:rsidR="00C27BB8" w:rsidRDefault="00C27BB8" w:rsidP="00A03609">
      <w:pPr>
        <w:spacing w:line="360" w:lineRule="auto"/>
        <w:rPr>
          <w:b/>
          <w:sz w:val="24"/>
          <w:szCs w:val="24"/>
        </w:rPr>
      </w:pPr>
    </w:p>
    <w:p w14:paraId="1E688E90" w14:textId="77777777" w:rsidR="00A03609" w:rsidRPr="003C3E4C" w:rsidRDefault="00A03609" w:rsidP="00A03609">
      <w:pPr>
        <w:spacing w:line="360" w:lineRule="auto"/>
        <w:rPr>
          <w:b/>
          <w:sz w:val="24"/>
          <w:szCs w:val="24"/>
        </w:rPr>
      </w:pPr>
      <w:r w:rsidRPr="003C3E4C">
        <w:rPr>
          <w:b/>
          <w:sz w:val="24"/>
          <w:szCs w:val="24"/>
        </w:rPr>
        <w:t xml:space="preserve">Nome do Candidato: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b/>
          <w:sz w:val="24"/>
          <w:szCs w:val="24"/>
        </w:rPr>
        <w:tab/>
      </w:r>
      <w:r w:rsidRPr="003C3E4C">
        <w:rPr>
          <w:b/>
          <w:sz w:val="24"/>
          <w:szCs w:val="24"/>
        </w:rPr>
        <w:tab/>
      </w:r>
    </w:p>
    <w:p w14:paraId="2C31E97B" w14:textId="77777777" w:rsidR="00A03609" w:rsidRDefault="00A03609" w:rsidP="00A03609">
      <w:pPr>
        <w:spacing w:line="360" w:lineRule="auto"/>
        <w:rPr>
          <w:sz w:val="24"/>
          <w:szCs w:val="24"/>
          <w:u w:val="single"/>
        </w:rPr>
      </w:pPr>
      <w:r w:rsidRPr="003C3E4C">
        <w:rPr>
          <w:b/>
          <w:sz w:val="24"/>
          <w:szCs w:val="24"/>
        </w:rPr>
        <w:t>Motivo</w:t>
      </w:r>
      <w:r w:rsidRPr="003C3E4C">
        <w:rPr>
          <w:sz w:val="24"/>
          <w:szCs w:val="24"/>
        </w:rPr>
        <w:t xml:space="preserve">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11D6CBE2" w14:textId="77777777" w:rsidR="00C27BB8" w:rsidRPr="003C3E4C" w:rsidRDefault="00C27BB8" w:rsidP="00A03609">
      <w:pPr>
        <w:spacing w:line="360" w:lineRule="auto"/>
        <w:rPr>
          <w:sz w:val="24"/>
          <w:szCs w:val="24"/>
        </w:rPr>
      </w:pPr>
    </w:p>
    <w:p w14:paraId="7858596A" w14:textId="77777777" w:rsidR="00A03609" w:rsidRPr="003C3E4C" w:rsidRDefault="00A03609" w:rsidP="00A03609">
      <w:pPr>
        <w:spacing w:line="360" w:lineRule="auto"/>
        <w:rPr>
          <w:sz w:val="24"/>
          <w:szCs w:val="24"/>
        </w:rPr>
      </w:pPr>
      <w:r w:rsidRPr="003C3E4C">
        <w:rPr>
          <w:b/>
          <w:sz w:val="24"/>
          <w:szCs w:val="24"/>
        </w:rPr>
        <w:t>Fundamentação</w:t>
      </w:r>
      <w:r w:rsidRPr="003C3E4C">
        <w:rPr>
          <w:sz w:val="24"/>
          <w:szCs w:val="24"/>
        </w:rPr>
        <w:t xml:space="preserve">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706B402D" w14:textId="77777777" w:rsidR="00A03609" w:rsidRPr="003C3E4C" w:rsidRDefault="00A03609" w:rsidP="00A03609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rPr>
          <w:sz w:val="24"/>
          <w:szCs w:val="24"/>
        </w:rPr>
      </w:pPr>
    </w:p>
    <w:p w14:paraId="5D89E42C" w14:textId="77777777" w:rsidR="00A03609" w:rsidRPr="003C3E4C" w:rsidRDefault="00A03609" w:rsidP="00A03609">
      <w:pPr>
        <w:spacing w:line="276" w:lineRule="auto"/>
        <w:jc w:val="right"/>
        <w:rPr>
          <w:sz w:val="24"/>
          <w:szCs w:val="24"/>
        </w:rPr>
      </w:pPr>
      <w:r w:rsidRPr="003C3E4C">
        <w:rPr>
          <w:sz w:val="24"/>
          <w:szCs w:val="24"/>
        </w:rPr>
        <w:t>Cidade-Estado, _____ de ___________de 2019.</w:t>
      </w:r>
    </w:p>
    <w:p w14:paraId="0E03667F" w14:textId="77777777" w:rsidR="00A03609" w:rsidRPr="003C3E4C" w:rsidRDefault="00A03609" w:rsidP="00A03609">
      <w:pPr>
        <w:spacing w:line="276" w:lineRule="auto"/>
        <w:jc w:val="right"/>
        <w:rPr>
          <w:sz w:val="24"/>
          <w:szCs w:val="24"/>
        </w:rPr>
      </w:pPr>
    </w:p>
    <w:p w14:paraId="337FC8F0" w14:textId="77777777" w:rsidR="00A03609" w:rsidRPr="003C3E4C" w:rsidRDefault="00A03609" w:rsidP="00A03609">
      <w:pPr>
        <w:spacing w:line="276" w:lineRule="auto"/>
        <w:jc w:val="center"/>
        <w:rPr>
          <w:sz w:val="24"/>
          <w:szCs w:val="24"/>
          <w:u w:val="single"/>
        </w:rPr>
      </w:pP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484C7EDF" w14:textId="77777777" w:rsidR="00A03609" w:rsidRPr="003C3E4C" w:rsidRDefault="00A03609" w:rsidP="00A03609">
      <w:pPr>
        <w:spacing w:line="276" w:lineRule="auto"/>
        <w:jc w:val="center"/>
        <w:rPr>
          <w:sz w:val="24"/>
          <w:szCs w:val="24"/>
        </w:rPr>
      </w:pPr>
      <w:r w:rsidRPr="003C3E4C">
        <w:rPr>
          <w:sz w:val="24"/>
          <w:szCs w:val="24"/>
        </w:rPr>
        <w:t>Assinatura do Solicitante</w:t>
      </w:r>
    </w:p>
    <w:p w14:paraId="39AC0921" w14:textId="77777777" w:rsidR="00C27BB8" w:rsidRDefault="00C27BB8" w:rsidP="00C27BB8">
      <w:pPr>
        <w:pStyle w:val="Normal1"/>
        <w:spacing w:after="0" w:line="360" w:lineRule="auto"/>
        <w:jc w:val="center"/>
        <w:rPr>
          <w:rFonts w:hint="eastAsia"/>
          <w:b/>
          <w:bCs/>
          <w:color w:val="000000"/>
        </w:rPr>
      </w:pPr>
      <w:r>
        <w:rPr>
          <w:rFonts w:ascii="Times New Roman" w:hAnsi="Times New Roman"/>
          <w:noProof/>
          <w:lang w:eastAsia="pt-BR" w:bidi="ar-SA"/>
        </w:rPr>
        <w:lastRenderedPageBreak/>
        <w:drawing>
          <wp:inline distT="0" distB="0" distL="0" distR="0" wp14:anchorId="24836EC8" wp14:editId="613DB816">
            <wp:extent cx="838200" cy="819150"/>
            <wp:effectExtent l="0" t="0" r="0" b="0"/>
            <wp:docPr id="4" name="Imagem 4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E701D8" w14:textId="77777777" w:rsidR="00C27BB8" w:rsidRDefault="00C27BB8" w:rsidP="00C27BB8">
      <w:pPr>
        <w:pStyle w:val="Normal1"/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MINISTÉRIO DA EDUCAÇÃO</w:t>
      </w:r>
    </w:p>
    <w:p w14:paraId="143E808E" w14:textId="77777777" w:rsidR="00C27BB8" w:rsidRDefault="00C27BB8" w:rsidP="00C27BB8">
      <w:pPr>
        <w:pStyle w:val="Normal1"/>
        <w:spacing w:after="0" w:line="360" w:lineRule="auto"/>
        <w:jc w:val="center"/>
        <w:rPr>
          <w:rFonts w:hint="eastAsia"/>
          <w:color w:val="000000"/>
        </w:rPr>
      </w:pPr>
      <w:r>
        <w:rPr>
          <w:rFonts w:ascii="Times New Roman" w:hAnsi="Times New Roman"/>
          <w:b/>
          <w:bCs/>
        </w:rPr>
        <w:t>UNIVERSIDADE FEDERAL DOS VALES DO JEQUITINHONHA E MUCURI</w:t>
      </w:r>
    </w:p>
    <w:p w14:paraId="3CD68D32" w14:textId="77777777" w:rsidR="00C27BB8" w:rsidRDefault="00C27BB8" w:rsidP="00C27BB8">
      <w:pPr>
        <w:pStyle w:val="Normal1"/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Conselho Universitário</w:t>
      </w:r>
    </w:p>
    <w:p w14:paraId="0DF38731" w14:textId="77777777" w:rsidR="006300F5" w:rsidRDefault="006300F5" w:rsidP="008C2998">
      <w:pPr>
        <w:spacing w:line="276" w:lineRule="auto"/>
        <w:jc w:val="center"/>
        <w:rPr>
          <w:b/>
          <w:sz w:val="24"/>
          <w:szCs w:val="24"/>
        </w:rPr>
      </w:pPr>
    </w:p>
    <w:p w14:paraId="529615FA" w14:textId="77777777" w:rsidR="008C2998" w:rsidRPr="003C3E4C" w:rsidRDefault="008C2998" w:rsidP="008C2998">
      <w:pPr>
        <w:spacing w:line="276" w:lineRule="auto"/>
        <w:jc w:val="center"/>
        <w:rPr>
          <w:b/>
          <w:sz w:val="24"/>
          <w:szCs w:val="24"/>
        </w:rPr>
      </w:pPr>
      <w:r w:rsidRPr="003C3E4C">
        <w:rPr>
          <w:b/>
          <w:sz w:val="24"/>
          <w:szCs w:val="24"/>
        </w:rPr>
        <w:t xml:space="preserve">ANEXO 3 – MODELO </w:t>
      </w:r>
      <w:r w:rsidR="00C27BB8" w:rsidRPr="007D4BAE">
        <w:rPr>
          <w:b/>
          <w:sz w:val="24"/>
          <w:szCs w:val="24"/>
          <w:highlight w:val="yellow"/>
        </w:rPr>
        <w:t>DE</w:t>
      </w:r>
      <w:r w:rsidRPr="003C3E4C">
        <w:rPr>
          <w:b/>
          <w:sz w:val="24"/>
          <w:szCs w:val="24"/>
        </w:rPr>
        <w:t>CÉDULA DE VOTAÇÃO</w:t>
      </w:r>
    </w:p>
    <w:p w14:paraId="62D5F3FB" w14:textId="77777777" w:rsidR="008C2998" w:rsidRPr="003C3E4C" w:rsidRDefault="008C2998" w:rsidP="008C2998">
      <w:pPr>
        <w:spacing w:line="276" w:lineRule="auto"/>
        <w:jc w:val="center"/>
        <w:rPr>
          <w:b/>
          <w:sz w:val="24"/>
          <w:szCs w:val="24"/>
        </w:rPr>
      </w:pPr>
    </w:p>
    <w:p w14:paraId="44FDCE0F" w14:textId="081801AA" w:rsidR="008C2998" w:rsidRPr="003C3E4C" w:rsidRDefault="00366A5B" w:rsidP="008C2998">
      <w:pPr>
        <w:spacing w:line="276" w:lineRule="auto"/>
        <w:jc w:val="center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7CBFE22" wp14:editId="7BBFCC92">
                <wp:simplePos x="0" y="0"/>
                <wp:positionH relativeFrom="column">
                  <wp:posOffset>2540</wp:posOffset>
                </wp:positionH>
                <wp:positionV relativeFrom="paragraph">
                  <wp:posOffset>389890</wp:posOffset>
                </wp:positionV>
                <wp:extent cx="5838825" cy="2390775"/>
                <wp:effectExtent l="0" t="0" r="28575" b="28575"/>
                <wp:wrapSquare wrapText="bothSides"/>
                <wp:docPr id="239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39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5ED06" w14:textId="77777777" w:rsidR="00895C2A" w:rsidRPr="007E2DC5" w:rsidRDefault="00895C2A" w:rsidP="008C299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E2DC5">
                              <w:rPr>
                                <w:b/>
                              </w:rPr>
                              <w:t>CÉDULA DE VOTAÇÃO PARA REITOR UFVJM</w:t>
                            </w:r>
                          </w:p>
                          <w:p w14:paraId="0E530288" w14:textId="77777777" w:rsidR="00895C2A" w:rsidRPr="008C2998" w:rsidRDefault="00895C2A" w:rsidP="008C2998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 w:rsidRPr="008C2998">
                              <w:rPr>
                                <w:b/>
                                <w:lang w:val="en-US"/>
                              </w:rPr>
                              <w:t>QUADRIÊNIO 2019-2023</w:t>
                            </w:r>
                          </w:p>
                          <w:p w14:paraId="2194DEEB" w14:textId="77777777" w:rsidR="00895C2A" w:rsidRPr="008C2998" w:rsidRDefault="00895C2A" w:rsidP="008C2998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</w:p>
                          <w:p w14:paraId="6738AA18" w14:textId="77777777" w:rsidR="00895C2A" w:rsidRPr="008C2998" w:rsidRDefault="00895C2A" w:rsidP="008C2998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 w:rsidRPr="008C2998">
                              <w:rPr>
                                <w:b/>
                                <w:lang w:val="en-US"/>
                              </w:rPr>
                              <w:t>REITOR</w:t>
                            </w:r>
                          </w:p>
                          <w:p w14:paraId="03E25AED" w14:textId="77777777" w:rsidR="00895C2A" w:rsidRDefault="00895C2A" w:rsidP="008C2998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DC6E169" w14:textId="77777777" w:rsidR="00895C2A" w:rsidRPr="007E2DC5" w:rsidRDefault="00895C2A" w:rsidP="008C2998">
                            <w:pPr>
                              <w:ind w:firstLine="708"/>
                              <w:rPr>
                                <w:lang w:val="en-US"/>
                              </w:rPr>
                            </w:pPr>
                            <w:r w:rsidRPr="007D4BAE">
                              <w:rPr>
                                <w:strike/>
                                <w:highlight w:val="yellow"/>
                                <w:lang w:val="en-US"/>
                              </w:rPr>
                              <w:t>CHAPA X -</w:t>
                            </w:r>
                            <w:r w:rsidRPr="007E2DC5">
                              <w:rPr>
                                <w:lang w:val="en-US"/>
                              </w:rPr>
                              <w:t>NONO</w:t>
                            </w:r>
                            <w:r>
                              <w:rPr>
                                <w:lang w:val="en-US"/>
                              </w:rPr>
                              <w:t>NONONONONONONONONONONO</w:t>
                            </w:r>
                          </w:p>
                          <w:p w14:paraId="71C22C2B" w14:textId="77777777" w:rsidR="00895C2A" w:rsidRPr="00CC589A" w:rsidRDefault="00895C2A" w:rsidP="008C2998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1256236" w14:textId="77777777" w:rsidR="00895C2A" w:rsidRPr="007E2DC5" w:rsidRDefault="00895C2A" w:rsidP="008C2998">
                            <w:pPr>
                              <w:rPr>
                                <w:lang w:val="en-US"/>
                              </w:rPr>
                            </w:pPr>
                            <w:r w:rsidRPr="00CC589A">
                              <w:rPr>
                                <w:lang w:val="en-US"/>
                              </w:rPr>
                              <w:tab/>
                            </w:r>
                            <w:r w:rsidRPr="007D4BAE">
                              <w:rPr>
                                <w:strike/>
                                <w:highlight w:val="yellow"/>
                                <w:lang w:val="en-US"/>
                              </w:rPr>
                              <w:t>CHAPA Y</w:t>
                            </w:r>
                            <w:r>
                              <w:rPr>
                                <w:lang w:val="en-US"/>
                              </w:rPr>
                              <w:t xml:space="preserve">- </w:t>
                            </w:r>
                            <w:r w:rsidRPr="007E2DC5">
                              <w:rPr>
                                <w:lang w:val="en-US"/>
                              </w:rPr>
                              <w:t>NONO</w:t>
                            </w:r>
                            <w:r>
                              <w:rPr>
                                <w:lang w:val="en-US"/>
                              </w:rPr>
                              <w:t>NONONONONONONONONONONO</w:t>
                            </w:r>
                          </w:p>
                          <w:p w14:paraId="52357D5E" w14:textId="77777777" w:rsidR="00895C2A" w:rsidRPr="00CC589A" w:rsidRDefault="00895C2A" w:rsidP="008C2998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917717D" w14:textId="77777777" w:rsidR="00895C2A" w:rsidRPr="007E2DC5" w:rsidRDefault="00895C2A" w:rsidP="008C2998">
                            <w:pPr>
                              <w:rPr>
                                <w:lang w:val="en-US"/>
                              </w:rPr>
                            </w:pPr>
                            <w:r w:rsidRPr="00CC589A">
                              <w:rPr>
                                <w:lang w:val="en-US"/>
                              </w:rPr>
                              <w:tab/>
                            </w:r>
                            <w:r w:rsidRPr="007D4BAE">
                              <w:rPr>
                                <w:strike/>
                                <w:highlight w:val="yellow"/>
                                <w:lang w:val="en-US"/>
                              </w:rPr>
                              <w:t>CHAPA Z -</w:t>
                            </w:r>
                            <w:r w:rsidRPr="007E2DC5">
                              <w:rPr>
                                <w:lang w:val="en-US"/>
                              </w:rPr>
                              <w:t>NONO</w:t>
                            </w:r>
                            <w:r>
                              <w:rPr>
                                <w:lang w:val="en-US"/>
                              </w:rPr>
                              <w:t>NONONONONONONONONONONO</w:t>
                            </w:r>
                          </w:p>
                          <w:p w14:paraId="4369A94B" w14:textId="77777777" w:rsidR="00895C2A" w:rsidRPr="00CC589A" w:rsidRDefault="00895C2A" w:rsidP="008C2998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79076C4" w14:textId="77777777" w:rsidR="00895C2A" w:rsidRPr="007E2DC5" w:rsidRDefault="00895C2A" w:rsidP="008C2998">
                            <w:pPr>
                              <w:rPr>
                                <w:lang w:val="en-US"/>
                              </w:rPr>
                            </w:pPr>
                            <w:r w:rsidRPr="00CC589A">
                              <w:rPr>
                                <w:lang w:val="en-US"/>
                              </w:rPr>
                              <w:tab/>
                            </w:r>
                          </w:p>
                          <w:p w14:paraId="0C2912DA" w14:textId="77777777" w:rsidR="00895C2A" w:rsidRPr="00CC589A" w:rsidRDefault="00895C2A" w:rsidP="008C2998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EC4D9EA" w14:textId="77777777" w:rsidR="00895C2A" w:rsidRPr="00CC589A" w:rsidRDefault="00895C2A" w:rsidP="008C2998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00E899A3" w14:textId="77777777" w:rsidR="00895C2A" w:rsidRPr="00CC589A" w:rsidRDefault="00895C2A" w:rsidP="008C299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BFE22" id="_x0000_s1027" type="#_x0000_t202" style="position:absolute;left:0;text-align:left;margin-left:.2pt;margin-top:30.7pt;width:459.75pt;height:188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">
                <v:textbox>
                  <w:txbxContent>
                    <w:p w14:paraId="70B5ED06" w14:textId="77777777" w:rsidR="00895C2A" w:rsidRPr="007E2DC5" w:rsidRDefault="00895C2A" w:rsidP="008C2998">
                      <w:pPr>
                        <w:jc w:val="center"/>
                        <w:rPr>
                          <w:b/>
                        </w:rPr>
                      </w:pPr>
                      <w:r w:rsidRPr="007E2DC5">
                        <w:rPr>
                          <w:b/>
                        </w:rPr>
                        <w:t>CÉDULA DE VOTAÇÃO PARA REITOR UFVJM</w:t>
                      </w:r>
                    </w:p>
                    <w:p w14:paraId="0E530288" w14:textId="77777777" w:rsidR="00895C2A" w:rsidRPr="008C2998" w:rsidRDefault="00895C2A" w:rsidP="008C2998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 w:rsidRPr="008C2998">
                        <w:rPr>
                          <w:b/>
                          <w:lang w:val="en-US"/>
                        </w:rPr>
                        <w:t>QUADRIÊNIO 2019-2023</w:t>
                      </w:r>
                    </w:p>
                    <w:p w14:paraId="2194DEEB" w14:textId="77777777" w:rsidR="00895C2A" w:rsidRPr="008C2998" w:rsidRDefault="00895C2A" w:rsidP="008C2998">
                      <w:pPr>
                        <w:jc w:val="center"/>
                        <w:rPr>
                          <w:b/>
                          <w:lang w:val="en-US"/>
                        </w:rPr>
                      </w:pPr>
                    </w:p>
                    <w:p w14:paraId="6738AA18" w14:textId="77777777" w:rsidR="00895C2A" w:rsidRPr="008C2998" w:rsidRDefault="00895C2A" w:rsidP="008C2998">
                      <w:pPr>
                        <w:jc w:val="center"/>
                        <w:rPr>
                          <w:b/>
                          <w:lang w:val="en-US"/>
                        </w:rPr>
                      </w:pPr>
                      <w:r w:rsidRPr="008C2998">
                        <w:rPr>
                          <w:b/>
                          <w:lang w:val="en-US"/>
                        </w:rPr>
                        <w:t>REITOR</w:t>
                      </w:r>
                    </w:p>
                    <w:p w14:paraId="03E25AED" w14:textId="77777777" w:rsidR="00895C2A" w:rsidRDefault="00895C2A" w:rsidP="008C2998">
                      <w:pPr>
                        <w:rPr>
                          <w:lang w:val="en-US"/>
                        </w:rPr>
                      </w:pPr>
                    </w:p>
                    <w:p w14:paraId="1DC6E169" w14:textId="77777777" w:rsidR="00895C2A" w:rsidRPr="007E2DC5" w:rsidRDefault="00895C2A" w:rsidP="008C2998">
                      <w:pPr>
                        <w:ind w:firstLine="708"/>
                        <w:rPr>
                          <w:lang w:val="en-US"/>
                        </w:rPr>
                      </w:pPr>
                      <w:r w:rsidRPr="007D4BAE">
                        <w:rPr>
                          <w:strike/>
                          <w:highlight w:val="yellow"/>
                          <w:lang w:val="en-US"/>
                        </w:rPr>
                        <w:t>CHAPA X -</w:t>
                      </w:r>
                      <w:r w:rsidRPr="007E2DC5">
                        <w:rPr>
                          <w:lang w:val="en-US"/>
                        </w:rPr>
                        <w:t>NONO</w:t>
                      </w:r>
                      <w:r>
                        <w:rPr>
                          <w:lang w:val="en-US"/>
                        </w:rPr>
                        <w:t>NONONONONONONONONONONO</w:t>
                      </w:r>
                    </w:p>
                    <w:p w14:paraId="71C22C2B" w14:textId="77777777" w:rsidR="00895C2A" w:rsidRPr="00CC589A" w:rsidRDefault="00895C2A" w:rsidP="008C2998">
                      <w:pPr>
                        <w:rPr>
                          <w:lang w:val="en-US"/>
                        </w:rPr>
                      </w:pPr>
                    </w:p>
                    <w:p w14:paraId="41256236" w14:textId="77777777" w:rsidR="00895C2A" w:rsidRPr="007E2DC5" w:rsidRDefault="00895C2A" w:rsidP="008C2998">
                      <w:pPr>
                        <w:rPr>
                          <w:lang w:val="en-US"/>
                        </w:rPr>
                      </w:pPr>
                      <w:r w:rsidRPr="00CC589A">
                        <w:rPr>
                          <w:lang w:val="en-US"/>
                        </w:rPr>
                        <w:tab/>
                      </w:r>
                      <w:r w:rsidRPr="007D4BAE">
                        <w:rPr>
                          <w:strike/>
                          <w:highlight w:val="yellow"/>
                          <w:lang w:val="en-US"/>
                        </w:rPr>
                        <w:t>CHAPA Y</w:t>
                      </w:r>
                      <w:r>
                        <w:rPr>
                          <w:lang w:val="en-US"/>
                        </w:rPr>
                        <w:t xml:space="preserve">- </w:t>
                      </w:r>
                      <w:r w:rsidRPr="007E2DC5">
                        <w:rPr>
                          <w:lang w:val="en-US"/>
                        </w:rPr>
                        <w:t>NONO</w:t>
                      </w:r>
                      <w:r>
                        <w:rPr>
                          <w:lang w:val="en-US"/>
                        </w:rPr>
                        <w:t>NONONONONONONONONONONO</w:t>
                      </w:r>
                    </w:p>
                    <w:p w14:paraId="52357D5E" w14:textId="77777777" w:rsidR="00895C2A" w:rsidRPr="00CC589A" w:rsidRDefault="00895C2A" w:rsidP="008C2998">
                      <w:pPr>
                        <w:rPr>
                          <w:lang w:val="en-US"/>
                        </w:rPr>
                      </w:pPr>
                    </w:p>
                    <w:p w14:paraId="6917717D" w14:textId="77777777" w:rsidR="00895C2A" w:rsidRPr="007E2DC5" w:rsidRDefault="00895C2A" w:rsidP="008C2998">
                      <w:pPr>
                        <w:rPr>
                          <w:lang w:val="en-US"/>
                        </w:rPr>
                      </w:pPr>
                      <w:r w:rsidRPr="00CC589A">
                        <w:rPr>
                          <w:lang w:val="en-US"/>
                        </w:rPr>
                        <w:tab/>
                      </w:r>
                      <w:r w:rsidRPr="007D4BAE">
                        <w:rPr>
                          <w:strike/>
                          <w:highlight w:val="yellow"/>
                          <w:lang w:val="en-US"/>
                        </w:rPr>
                        <w:t>CHAPA Z -</w:t>
                      </w:r>
                      <w:r w:rsidRPr="007E2DC5">
                        <w:rPr>
                          <w:lang w:val="en-US"/>
                        </w:rPr>
                        <w:t>NONO</w:t>
                      </w:r>
                      <w:r>
                        <w:rPr>
                          <w:lang w:val="en-US"/>
                        </w:rPr>
                        <w:t>NONONONONONONONONONONO</w:t>
                      </w:r>
                    </w:p>
                    <w:p w14:paraId="4369A94B" w14:textId="77777777" w:rsidR="00895C2A" w:rsidRPr="00CC589A" w:rsidRDefault="00895C2A" w:rsidP="008C2998">
                      <w:pPr>
                        <w:rPr>
                          <w:lang w:val="en-US"/>
                        </w:rPr>
                      </w:pPr>
                    </w:p>
                    <w:p w14:paraId="479076C4" w14:textId="77777777" w:rsidR="00895C2A" w:rsidRPr="007E2DC5" w:rsidRDefault="00895C2A" w:rsidP="008C2998">
                      <w:pPr>
                        <w:rPr>
                          <w:lang w:val="en-US"/>
                        </w:rPr>
                      </w:pPr>
                      <w:r w:rsidRPr="00CC589A">
                        <w:rPr>
                          <w:lang w:val="en-US"/>
                        </w:rPr>
                        <w:tab/>
                      </w:r>
                    </w:p>
                    <w:p w14:paraId="0C2912DA" w14:textId="77777777" w:rsidR="00895C2A" w:rsidRPr="00CC589A" w:rsidRDefault="00895C2A" w:rsidP="008C2998">
                      <w:pPr>
                        <w:rPr>
                          <w:lang w:val="en-US"/>
                        </w:rPr>
                      </w:pPr>
                    </w:p>
                    <w:p w14:paraId="1EC4D9EA" w14:textId="77777777" w:rsidR="00895C2A" w:rsidRPr="00CC589A" w:rsidRDefault="00895C2A" w:rsidP="008C2998">
                      <w:pPr>
                        <w:rPr>
                          <w:lang w:val="en-US"/>
                        </w:rPr>
                      </w:pPr>
                    </w:p>
                    <w:p w14:paraId="00E899A3" w14:textId="77777777" w:rsidR="00895C2A" w:rsidRPr="00CC589A" w:rsidRDefault="00895C2A" w:rsidP="008C299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E1258A" wp14:editId="4FE6060A">
                <wp:simplePos x="0" y="0"/>
                <wp:positionH relativeFrom="column">
                  <wp:posOffset>100965</wp:posOffset>
                </wp:positionH>
                <wp:positionV relativeFrom="paragraph">
                  <wp:posOffset>1784350</wp:posOffset>
                </wp:positionV>
                <wp:extent cx="323850" cy="323850"/>
                <wp:effectExtent l="0" t="0" r="19050" b="19050"/>
                <wp:wrapNone/>
                <wp:docPr id="247" name="Caixa de texto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D66F05" w14:textId="77777777" w:rsidR="00895C2A" w:rsidRDefault="00895C2A" w:rsidP="008C29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E1258A" id="Caixa de texto 247" o:spid="_x0000_s1028" type="#_x0000_t202" style="position:absolute;left:0;text-align:left;margin-left:7.95pt;margin-top:140.5pt;width:25.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" fillcolor="white [3201]" strokeweight=".5pt">
                <v:path arrowok="t"/>
                <v:textbox>
                  <w:txbxContent>
                    <w:p w14:paraId="11D66F05" w14:textId="77777777" w:rsidR="00895C2A" w:rsidRDefault="00895C2A" w:rsidP="008C2998"/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69C1AC" wp14:editId="22619701">
                <wp:simplePos x="0" y="0"/>
                <wp:positionH relativeFrom="column">
                  <wp:posOffset>100965</wp:posOffset>
                </wp:positionH>
                <wp:positionV relativeFrom="paragraph">
                  <wp:posOffset>2184400</wp:posOffset>
                </wp:positionV>
                <wp:extent cx="323850" cy="323850"/>
                <wp:effectExtent l="0" t="0" r="19050" b="19050"/>
                <wp:wrapNone/>
                <wp:docPr id="248" name="Caixa de texto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79BBA1" w14:textId="77777777" w:rsidR="00895C2A" w:rsidRDefault="00895C2A" w:rsidP="008C29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9C1AC" id="Caixa de texto 248" o:spid="_x0000_s1029" type="#_x0000_t202" style="position:absolute;left:0;text-align:left;margin-left:7.95pt;margin-top:172pt;width:25.5pt;height:2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" fillcolor="white [3201]" strokeweight=".5pt">
                <v:path arrowok="t"/>
                <v:textbox>
                  <w:txbxContent>
                    <w:p w14:paraId="1079BBA1" w14:textId="77777777" w:rsidR="00895C2A" w:rsidRDefault="00895C2A" w:rsidP="008C2998"/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37D992" wp14:editId="08D4B45D">
                <wp:simplePos x="0" y="0"/>
                <wp:positionH relativeFrom="column">
                  <wp:posOffset>110490</wp:posOffset>
                </wp:positionH>
                <wp:positionV relativeFrom="paragraph">
                  <wp:posOffset>1365250</wp:posOffset>
                </wp:positionV>
                <wp:extent cx="323850" cy="323850"/>
                <wp:effectExtent l="0" t="0" r="19050" b="19050"/>
                <wp:wrapNone/>
                <wp:docPr id="241" name="Caixa de texto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38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08D518" w14:textId="77777777" w:rsidR="00895C2A" w:rsidRDefault="00895C2A" w:rsidP="008C29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7D992" id="Caixa de texto 241" o:spid="_x0000_s1030" type="#_x0000_t202" style="position:absolute;left:0;text-align:left;margin-left:8.7pt;margin-top:107.5pt;width:25.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" fillcolor="white [3201]" strokeweight=".5pt">
                <v:path arrowok="t"/>
                <v:textbox>
                  <w:txbxContent>
                    <w:p w14:paraId="4208D518" w14:textId="77777777" w:rsidR="00895C2A" w:rsidRDefault="00895C2A" w:rsidP="008C2998"/>
                  </w:txbxContent>
                </v:textbox>
              </v:shape>
            </w:pict>
          </mc:Fallback>
        </mc:AlternateContent>
      </w:r>
      <w:r w:rsidR="008C2998" w:rsidRPr="003C3E4C">
        <w:rPr>
          <w:b/>
          <w:sz w:val="24"/>
          <w:szCs w:val="24"/>
          <w:u w:val="single"/>
        </w:rPr>
        <w:t>FRENTE</w:t>
      </w:r>
    </w:p>
    <w:p w14:paraId="57D6E22D" w14:textId="77777777" w:rsidR="007D4BAE" w:rsidRDefault="007D4BAE" w:rsidP="008C2998">
      <w:pPr>
        <w:rPr>
          <w:b/>
          <w:sz w:val="24"/>
          <w:szCs w:val="24"/>
          <w:u w:val="single"/>
        </w:rPr>
      </w:pPr>
    </w:p>
    <w:p w14:paraId="69AFB22F" w14:textId="77777777" w:rsidR="008C2998" w:rsidRDefault="008C2998" w:rsidP="008C2998">
      <w:pPr>
        <w:rPr>
          <w:b/>
          <w:sz w:val="24"/>
          <w:szCs w:val="24"/>
          <w:u w:val="single"/>
        </w:rPr>
      </w:pPr>
      <w:r w:rsidRPr="003C3E4C">
        <w:rPr>
          <w:b/>
          <w:noProof/>
          <w:u w:val="single"/>
          <w:lang w:eastAsia="pt-BR"/>
        </w:rPr>
        <w:drawing>
          <wp:anchor distT="0" distB="0" distL="114300" distR="114300" simplePos="0" relativeHeight="251669504" behindDoc="0" locked="0" layoutInCell="1" allowOverlap="1" wp14:anchorId="58A29A11" wp14:editId="70FD6AE5">
            <wp:simplePos x="0" y="0"/>
            <wp:positionH relativeFrom="column">
              <wp:posOffset>177272</wp:posOffset>
            </wp:positionH>
            <wp:positionV relativeFrom="paragraph">
              <wp:posOffset>1439545</wp:posOffset>
            </wp:positionV>
            <wp:extent cx="1457325" cy="1170391"/>
            <wp:effectExtent l="0" t="0" r="0" b="0"/>
            <wp:wrapNone/>
            <wp:docPr id="254" name="Imagem 254" descr="C:\Users\LucasFranco\Downloads\Vertical sem assinatura preto e branc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C:\Users\LucasFranco\Downloads\Vertical sem assinatura preto e branc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170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C3E4C">
        <w:rPr>
          <w:b/>
          <w:sz w:val="24"/>
          <w:szCs w:val="24"/>
          <w:u w:val="single"/>
        </w:rPr>
        <w:t>VERSO</w:t>
      </w:r>
    </w:p>
    <w:p w14:paraId="1453AD1D" w14:textId="1016C641" w:rsidR="007D4BAE" w:rsidRDefault="00366A5B" w:rsidP="008C2998">
      <w:pPr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pt-BR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4FAC289" wp14:editId="3E1A4005">
                <wp:simplePos x="0" y="0"/>
                <wp:positionH relativeFrom="column">
                  <wp:posOffset>84455</wp:posOffset>
                </wp:positionH>
                <wp:positionV relativeFrom="paragraph">
                  <wp:posOffset>131445</wp:posOffset>
                </wp:positionV>
                <wp:extent cx="5381625" cy="2371725"/>
                <wp:effectExtent l="0" t="0" r="28575" b="28575"/>
                <wp:wrapSquare wrapText="bothSides"/>
                <wp:docPr id="251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1625" cy="2371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943981" w14:textId="77777777" w:rsidR="00895C2A" w:rsidRPr="007E2DC5" w:rsidRDefault="00895C2A" w:rsidP="008C299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E2DC5">
                              <w:rPr>
                                <w:b/>
                              </w:rPr>
                              <w:t>CÉDULA DE VOTAÇÃO PARA REITOR UFVJM</w:t>
                            </w:r>
                          </w:p>
                          <w:p w14:paraId="596ED71D" w14:textId="77777777" w:rsidR="00895C2A" w:rsidRDefault="00895C2A" w:rsidP="008C299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E2DC5">
                              <w:rPr>
                                <w:b/>
                              </w:rPr>
                              <w:t>QUADRIÊNIO 2019-2023</w:t>
                            </w:r>
                          </w:p>
                          <w:p w14:paraId="0C3F57CB" w14:textId="77777777" w:rsidR="00895C2A" w:rsidRDefault="00895C2A" w:rsidP="008C2998"/>
                          <w:p w14:paraId="7517BB91" w14:textId="77777777" w:rsidR="00895C2A" w:rsidRPr="00CC589A" w:rsidRDefault="00895C2A" w:rsidP="008C2998">
                            <w:pPr>
                              <w:jc w:val="right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2A83AC0D" w14:textId="3058D453" w:rsidR="00895C2A" w:rsidRPr="00CC589A" w:rsidRDefault="00895C2A" w:rsidP="008C2998">
                            <w:pPr>
                              <w:jc w:val="right"/>
                              <w:rPr>
                                <w:i/>
                              </w:rPr>
                            </w:pPr>
                            <w:r w:rsidRPr="00CC589A">
                              <w:rPr>
                                <w:i/>
                              </w:rPr>
                              <w:t>Presidente</w:t>
                            </w:r>
                            <w:r w:rsidR="00366A5B">
                              <w:rPr>
                                <w:i/>
                              </w:rPr>
                              <w:t xml:space="preserve"> da </w:t>
                            </w:r>
                            <w:bookmarkStart w:id="0" w:name="_GoBack"/>
                            <w:bookmarkEnd w:id="0"/>
                            <w:r w:rsidRPr="007D4BAE">
                              <w:rPr>
                                <w:i/>
                                <w:highlight w:val="yellow"/>
                              </w:rPr>
                              <w:t>Mesa Receptora</w:t>
                            </w:r>
                          </w:p>
                          <w:p w14:paraId="186C4AAA" w14:textId="77777777" w:rsidR="00895C2A" w:rsidRPr="00CC589A" w:rsidRDefault="00895C2A" w:rsidP="008C2998">
                            <w:pPr>
                              <w:jc w:val="right"/>
                              <w:rPr>
                                <w:i/>
                              </w:rPr>
                            </w:pPr>
                          </w:p>
                          <w:p w14:paraId="0D790A5E" w14:textId="77777777" w:rsidR="00895C2A" w:rsidRPr="00CC589A" w:rsidRDefault="00895C2A" w:rsidP="008C2998">
                            <w:pPr>
                              <w:jc w:val="right"/>
                              <w:rPr>
                                <w:i/>
                                <w:u w:val="single"/>
                              </w:rPr>
                            </w:pPr>
                            <w:r w:rsidRPr="00CC589A">
                              <w:rPr>
                                <w:i/>
                                <w:u w:val="single"/>
                              </w:rPr>
                              <w:tab/>
                            </w:r>
                            <w:r w:rsidRPr="00CC589A">
                              <w:rPr>
                                <w:i/>
                                <w:u w:val="single"/>
                              </w:rPr>
                              <w:tab/>
                            </w:r>
                            <w:r w:rsidRPr="00CC589A">
                              <w:rPr>
                                <w:i/>
                                <w:u w:val="single"/>
                              </w:rPr>
                              <w:tab/>
                            </w:r>
                            <w:r w:rsidRPr="00CC589A">
                              <w:rPr>
                                <w:i/>
                                <w:u w:val="single"/>
                              </w:rPr>
                              <w:tab/>
                            </w:r>
                            <w:r w:rsidRPr="00CC589A">
                              <w:rPr>
                                <w:i/>
                                <w:u w:val="single"/>
                              </w:rPr>
                              <w:tab/>
                            </w:r>
                            <w:r w:rsidRPr="00CC589A">
                              <w:rPr>
                                <w:i/>
                                <w:u w:val="single"/>
                              </w:rPr>
                              <w:tab/>
                            </w:r>
                            <w:r w:rsidRPr="00CC589A">
                              <w:rPr>
                                <w:i/>
                                <w:u w:val="single"/>
                              </w:rPr>
                              <w:tab/>
                            </w:r>
                          </w:p>
                          <w:p w14:paraId="778F6ADF" w14:textId="77777777" w:rsidR="00895C2A" w:rsidRPr="00CC589A" w:rsidRDefault="00895C2A" w:rsidP="008C2998">
                            <w:pPr>
                              <w:jc w:val="right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1º M</w:t>
                            </w:r>
                            <w:r w:rsidRPr="00CC589A">
                              <w:rPr>
                                <w:i/>
                              </w:rPr>
                              <w:t>esário</w:t>
                            </w:r>
                          </w:p>
                          <w:p w14:paraId="5403EC17" w14:textId="77777777" w:rsidR="00895C2A" w:rsidRPr="00CC589A" w:rsidRDefault="00895C2A" w:rsidP="008C2998">
                            <w:pPr>
                              <w:jc w:val="right"/>
                              <w:rPr>
                                <w:i/>
                              </w:rPr>
                            </w:pPr>
                          </w:p>
                          <w:p w14:paraId="35850A98" w14:textId="77777777" w:rsidR="00895C2A" w:rsidRPr="00CC589A" w:rsidRDefault="00895C2A" w:rsidP="008C2998">
                            <w:pPr>
                              <w:jc w:val="right"/>
                              <w:rPr>
                                <w:i/>
                                <w:u w:val="single"/>
                              </w:rPr>
                            </w:pPr>
                            <w:r w:rsidRPr="00CC589A">
                              <w:rPr>
                                <w:i/>
                                <w:u w:val="single"/>
                              </w:rPr>
                              <w:tab/>
                            </w:r>
                            <w:r w:rsidRPr="00CC589A">
                              <w:rPr>
                                <w:i/>
                                <w:u w:val="single"/>
                              </w:rPr>
                              <w:tab/>
                            </w:r>
                            <w:r w:rsidRPr="00CC589A">
                              <w:rPr>
                                <w:i/>
                                <w:u w:val="single"/>
                              </w:rPr>
                              <w:tab/>
                            </w:r>
                            <w:r w:rsidRPr="00CC589A">
                              <w:rPr>
                                <w:i/>
                                <w:u w:val="single"/>
                              </w:rPr>
                              <w:tab/>
                            </w:r>
                            <w:r w:rsidRPr="00CC589A">
                              <w:rPr>
                                <w:i/>
                                <w:u w:val="single"/>
                              </w:rPr>
                              <w:tab/>
                            </w:r>
                            <w:r w:rsidRPr="00CC589A">
                              <w:rPr>
                                <w:i/>
                                <w:u w:val="single"/>
                              </w:rPr>
                              <w:tab/>
                            </w:r>
                            <w:r w:rsidRPr="00CC589A">
                              <w:rPr>
                                <w:i/>
                                <w:u w:val="single"/>
                              </w:rPr>
                              <w:tab/>
                            </w:r>
                          </w:p>
                          <w:p w14:paraId="4BF433B2" w14:textId="77777777" w:rsidR="00895C2A" w:rsidRPr="00CC589A" w:rsidRDefault="00895C2A" w:rsidP="008C2998">
                            <w:pPr>
                              <w:jc w:val="right"/>
                            </w:pPr>
                            <w:r>
                              <w:rPr>
                                <w:i/>
                              </w:rPr>
                              <w:t>2º M</w:t>
                            </w:r>
                            <w:r w:rsidRPr="00CC589A">
                              <w:rPr>
                                <w:i/>
                              </w:rPr>
                              <w:t>esário</w:t>
                            </w:r>
                          </w:p>
                          <w:p w14:paraId="727022A1" w14:textId="77777777" w:rsidR="00895C2A" w:rsidRPr="00CC589A" w:rsidRDefault="00895C2A" w:rsidP="008C2998"/>
                          <w:p w14:paraId="52ED7B10" w14:textId="77777777" w:rsidR="00895C2A" w:rsidRPr="00CC589A" w:rsidRDefault="00895C2A" w:rsidP="008C299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FAC289" id="_x0000_s1031" type="#_x0000_t202" style="position:absolute;margin-left:6.65pt;margin-top:10.35pt;width:423.75pt;height:186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">
                <v:textbox>
                  <w:txbxContent>
                    <w:p w14:paraId="28943981" w14:textId="77777777" w:rsidR="00895C2A" w:rsidRPr="007E2DC5" w:rsidRDefault="00895C2A" w:rsidP="008C2998">
                      <w:pPr>
                        <w:jc w:val="center"/>
                        <w:rPr>
                          <w:b/>
                        </w:rPr>
                      </w:pPr>
                      <w:r w:rsidRPr="007E2DC5">
                        <w:rPr>
                          <w:b/>
                        </w:rPr>
                        <w:t>CÉDULA DE VOTAÇÃO PARA REITOR UFVJM</w:t>
                      </w:r>
                    </w:p>
                    <w:p w14:paraId="596ED71D" w14:textId="77777777" w:rsidR="00895C2A" w:rsidRDefault="00895C2A" w:rsidP="008C2998">
                      <w:pPr>
                        <w:jc w:val="center"/>
                        <w:rPr>
                          <w:b/>
                        </w:rPr>
                      </w:pPr>
                      <w:r w:rsidRPr="007E2DC5">
                        <w:rPr>
                          <w:b/>
                        </w:rPr>
                        <w:t>QUADRIÊNIO 2019-2023</w:t>
                      </w:r>
                    </w:p>
                    <w:p w14:paraId="0C3F57CB" w14:textId="77777777" w:rsidR="00895C2A" w:rsidRDefault="00895C2A" w:rsidP="008C2998"/>
                    <w:p w14:paraId="7517BB91" w14:textId="77777777" w:rsidR="00895C2A" w:rsidRPr="00CC589A" w:rsidRDefault="00895C2A" w:rsidP="008C2998">
                      <w:pPr>
                        <w:jc w:val="right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14:paraId="2A83AC0D" w14:textId="3058D453" w:rsidR="00895C2A" w:rsidRPr="00CC589A" w:rsidRDefault="00895C2A" w:rsidP="008C2998">
                      <w:pPr>
                        <w:jc w:val="right"/>
                        <w:rPr>
                          <w:i/>
                        </w:rPr>
                      </w:pPr>
                      <w:r w:rsidRPr="00CC589A">
                        <w:rPr>
                          <w:i/>
                        </w:rPr>
                        <w:t>Presidente</w:t>
                      </w:r>
                      <w:r w:rsidR="00366A5B">
                        <w:rPr>
                          <w:i/>
                        </w:rPr>
                        <w:t xml:space="preserve"> da </w:t>
                      </w:r>
                      <w:bookmarkStart w:id="1" w:name="_GoBack"/>
                      <w:bookmarkEnd w:id="1"/>
                      <w:r w:rsidRPr="007D4BAE">
                        <w:rPr>
                          <w:i/>
                          <w:highlight w:val="yellow"/>
                        </w:rPr>
                        <w:t>Mesa Receptora</w:t>
                      </w:r>
                    </w:p>
                    <w:p w14:paraId="186C4AAA" w14:textId="77777777" w:rsidR="00895C2A" w:rsidRPr="00CC589A" w:rsidRDefault="00895C2A" w:rsidP="008C2998">
                      <w:pPr>
                        <w:jc w:val="right"/>
                        <w:rPr>
                          <w:i/>
                        </w:rPr>
                      </w:pPr>
                    </w:p>
                    <w:p w14:paraId="0D790A5E" w14:textId="77777777" w:rsidR="00895C2A" w:rsidRPr="00CC589A" w:rsidRDefault="00895C2A" w:rsidP="008C2998">
                      <w:pPr>
                        <w:jc w:val="right"/>
                        <w:rPr>
                          <w:i/>
                          <w:u w:val="single"/>
                        </w:rPr>
                      </w:pPr>
                      <w:r w:rsidRPr="00CC589A">
                        <w:rPr>
                          <w:i/>
                          <w:u w:val="single"/>
                        </w:rPr>
                        <w:tab/>
                      </w:r>
                      <w:r w:rsidRPr="00CC589A">
                        <w:rPr>
                          <w:i/>
                          <w:u w:val="single"/>
                        </w:rPr>
                        <w:tab/>
                      </w:r>
                      <w:r w:rsidRPr="00CC589A">
                        <w:rPr>
                          <w:i/>
                          <w:u w:val="single"/>
                        </w:rPr>
                        <w:tab/>
                      </w:r>
                      <w:r w:rsidRPr="00CC589A">
                        <w:rPr>
                          <w:i/>
                          <w:u w:val="single"/>
                        </w:rPr>
                        <w:tab/>
                      </w:r>
                      <w:r w:rsidRPr="00CC589A">
                        <w:rPr>
                          <w:i/>
                          <w:u w:val="single"/>
                        </w:rPr>
                        <w:tab/>
                      </w:r>
                      <w:r w:rsidRPr="00CC589A">
                        <w:rPr>
                          <w:i/>
                          <w:u w:val="single"/>
                        </w:rPr>
                        <w:tab/>
                      </w:r>
                      <w:r w:rsidRPr="00CC589A">
                        <w:rPr>
                          <w:i/>
                          <w:u w:val="single"/>
                        </w:rPr>
                        <w:tab/>
                      </w:r>
                    </w:p>
                    <w:p w14:paraId="778F6ADF" w14:textId="77777777" w:rsidR="00895C2A" w:rsidRPr="00CC589A" w:rsidRDefault="00895C2A" w:rsidP="008C2998">
                      <w:pPr>
                        <w:jc w:val="right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1º M</w:t>
                      </w:r>
                      <w:r w:rsidRPr="00CC589A">
                        <w:rPr>
                          <w:i/>
                        </w:rPr>
                        <w:t>esário</w:t>
                      </w:r>
                    </w:p>
                    <w:p w14:paraId="5403EC17" w14:textId="77777777" w:rsidR="00895C2A" w:rsidRPr="00CC589A" w:rsidRDefault="00895C2A" w:rsidP="008C2998">
                      <w:pPr>
                        <w:jc w:val="right"/>
                        <w:rPr>
                          <w:i/>
                        </w:rPr>
                      </w:pPr>
                    </w:p>
                    <w:p w14:paraId="35850A98" w14:textId="77777777" w:rsidR="00895C2A" w:rsidRPr="00CC589A" w:rsidRDefault="00895C2A" w:rsidP="008C2998">
                      <w:pPr>
                        <w:jc w:val="right"/>
                        <w:rPr>
                          <w:i/>
                          <w:u w:val="single"/>
                        </w:rPr>
                      </w:pPr>
                      <w:r w:rsidRPr="00CC589A">
                        <w:rPr>
                          <w:i/>
                          <w:u w:val="single"/>
                        </w:rPr>
                        <w:tab/>
                      </w:r>
                      <w:r w:rsidRPr="00CC589A">
                        <w:rPr>
                          <w:i/>
                          <w:u w:val="single"/>
                        </w:rPr>
                        <w:tab/>
                      </w:r>
                      <w:r w:rsidRPr="00CC589A">
                        <w:rPr>
                          <w:i/>
                          <w:u w:val="single"/>
                        </w:rPr>
                        <w:tab/>
                      </w:r>
                      <w:r w:rsidRPr="00CC589A">
                        <w:rPr>
                          <w:i/>
                          <w:u w:val="single"/>
                        </w:rPr>
                        <w:tab/>
                      </w:r>
                      <w:r w:rsidRPr="00CC589A">
                        <w:rPr>
                          <w:i/>
                          <w:u w:val="single"/>
                        </w:rPr>
                        <w:tab/>
                      </w:r>
                      <w:r w:rsidRPr="00CC589A">
                        <w:rPr>
                          <w:i/>
                          <w:u w:val="single"/>
                        </w:rPr>
                        <w:tab/>
                      </w:r>
                      <w:r w:rsidRPr="00CC589A">
                        <w:rPr>
                          <w:i/>
                          <w:u w:val="single"/>
                        </w:rPr>
                        <w:tab/>
                      </w:r>
                    </w:p>
                    <w:p w14:paraId="4BF433B2" w14:textId="77777777" w:rsidR="00895C2A" w:rsidRPr="00CC589A" w:rsidRDefault="00895C2A" w:rsidP="008C2998">
                      <w:pPr>
                        <w:jc w:val="right"/>
                      </w:pPr>
                      <w:r>
                        <w:rPr>
                          <w:i/>
                        </w:rPr>
                        <w:t>2º M</w:t>
                      </w:r>
                      <w:r w:rsidRPr="00CC589A">
                        <w:rPr>
                          <w:i/>
                        </w:rPr>
                        <w:t>esário</w:t>
                      </w:r>
                    </w:p>
                    <w:p w14:paraId="727022A1" w14:textId="77777777" w:rsidR="00895C2A" w:rsidRPr="00CC589A" w:rsidRDefault="00895C2A" w:rsidP="008C2998"/>
                    <w:p w14:paraId="52ED7B10" w14:textId="77777777" w:rsidR="00895C2A" w:rsidRPr="00CC589A" w:rsidRDefault="00895C2A" w:rsidP="008C2998"/>
                  </w:txbxContent>
                </v:textbox>
                <w10:wrap type="square"/>
              </v:shape>
            </w:pict>
          </mc:Fallback>
        </mc:AlternateContent>
      </w:r>
    </w:p>
    <w:p w14:paraId="6924E48F" w14:textId="77777777" w:rsidR="007D4BAE" w:rsidRDefault="007D4BAE" w:rsidP="008C2998">
      <w:pPr>
        <w:rPr>
          <w:b/>
          <w:sz w:val="24"/>
          <w:szCs w:val="24"/>
          <w:u w:val="single"/>
        </w:rPr>
      </w:pPr>
    </w:p>
    <w:p w14:paraId="4761368A" w14:textId="77777777" w:rsidR="007D4BAE" w:rsidRDefault="007D4BAE" w:rsidP="008C2998">
      <w:pPr>
        <w:rPr>
          <w:b/>
          <w:sz w:val="24"/>
          <w:szCs w:val="24"/>
          <w:u w:val="single"/>
        </w:rPr>
      </w:pPr>
    </w:p>
    <w:p w14:paraId="777617E2" w14:textId="77777777" w:rsidR="007D4BAE" w:rsidRDefault="007D4BAE" w:rsidP="008C2998">
      <w:pPr>
        <w:rPr>
          <w:b/>
          <w:sz w:val="24"/>
          <w:szCs w:val="24"/>
          <w:u w:val="single"/>
        </w:rPr>
      </w:pPr>
    </w:p>
    <w:p w14:paraId="087F2B72" w14:textId="77777777" w:rsidR="007D4BAE" w:rsidRDefault="007D4BAE" w:rsidP="008C2998">
      <w:pPr>
        <w:rPr>
          <w:b/>
          <w:sz w:val="24"/>
          <w:szCs w:val="24"/>
          <w:u w:val="single"/>
        </w:rPr>
      </w:pPr>
    </w:p>
    <w:p w14:paraId="11B26F16" w14:textId="77777777" w:rsidR="007D4BAE" w:rsidRDefault="007D4BAE" w:rsidP="008C2998">
      <w:pPr>
        <w:rPr>
          <w:b/>
          <w:sz w:val="24"/>
          <w:szCs w:val="24"/>
          <w:u w:val="single"/>
        </w:rPr>
      </w:pPr>
    </w:p>
    <w:p w14:paraId="055C5B17" w14:textId="77777777" w:rsidR="007D4BAE" w:rsidRDefault="007D4BAE" w:rsidP="008C2998">
      <w:pPr>
        <w:rPr>
          <w:b/>
          <w:sz w:val="24"/>
          <w:szCs w:val="24"/>
          <w:u w:val="single"/>
        </w:rPr>
      </w:pPr>
    </w:p>
    <w:p w14:paraId="431F2865" w14:textId="77777777" w:rsidR="007D4BAE" w:rsidRDefault="007D4BAE" w:rsidP="008C2998">
      <w:pPr>
        <w:rPr>
          <w:b/>
          <w:sz w:val="24"/>
          <w:szCs w:val="24"/>
          <w:u w:val="single"/>
        </w:rPr>
      </w:pPr>
    </w:p>
    <w:p w14:paraId="1D5D7685" w14:textId="77777777" w:rsidR="007D4BAE" w:rsidRDefault="007D4BAE" w:rsidP="008C2998">
      <w:pPr>
        <w:rPr>
          <w:b/>
          <w:sz w:val="24"/>
          <w:szCs w:val="24"/>
          <w:u w:val="single"/>
        </w:rPr>
      </w:pPr>
    </w:p>
    <w:p w14:paraId="25989F44" w14:textId="77777777" w:rsidR="007D4BAE" w:rsidRDefault="007D4BAE" w:rsidP="008C2998">
      <w:pPr>
        <w:rPr>
          <w:b/>
          <w:sz w:val="24"/>
          <w:szCs w:val="24"/>
          <w:u w:val="single"/>
        </w:rPr>
      </w:pPr>
    </w:p>
    <w:p w14:paraId="6B22AA19" w14:textId="77777777" w:rsidR="007D4BAE" w:rsidRDefault="007D4BAE" w:rsidP="008C2998">
      <w:pPr>
        <w:rPr>
          <w:b/>
          <w:sz w:val="24"/>
          <w:szCs w:val="24"/>
          <w:u w:val="single"/>
        </w:rPr>
      </w:pPr>
    </w:p>
    <w:p w14:paraId="2BE47C57" w14:textId="77777777" w:rsidR="007D4BAE" w:rsidRDefault="007D4BAE" w:rsidP="008C2998">
      <w:pPr>
        <w:rPr>
          <w:b/>
          <w:sz w:val="24"/>
          <w:szCs w:val="24"/>
          <w:u w:val="single"/>
        </w:rPr>
      </w:pPr>
    </w:p>
    <w:p w14:paraId="7782E7CC" w14:textId="77777777" w:rsidR="007D4BAE" w:rsidRDefault="007D4BAE" w:rsidP="008C2998">
      <w:pPr>
        <w:rPr>
          <w:b/>
          <w:sz w:val="24"/>
          <w:szCs w:val="24"/>
          <w:u w:val="single"/>
        </w:rPr>
      </w:pPr>
    </w:p>
    <w:p w14:paraId="74038746" w14:textId="77777777" w:rsidR="007D4BAE" w:rsidRPr="003C3E4C" w:rsidRDefault="007D4BAE" w:rsidP="008C2998">
      <w:pPr>
        <w:rPr>
          <w:b/>
          <w:sz w:val="24"/>
          <w:szCs w:val="24"/>
          <w:u w:val="single"/>
        </w:rPr>
      </w:pPr>
    </w:p>
    <w:p w14:paraId="46698689" w14:textId="77777777" w:rsidR="008C2998" w:rsidRPr="003C3E4C" w:rsidRDefault="008C2998" w:rsidP="008C2998">
      <w:pPr>
        <w:spacing w:line="276" w:lineRule="auto"/>
        <w:jc w:val="center"/>
        <w:rPr>
          <w:sz w:val="24"/>
          <w:szCs w:val="24"/>
        </w:rPr>
      </w:pPr>
    </w:p>
    <w:p w14:paraId="595B0438" w14:textId="77777777" w:rsidR="008C2998" w:rsidRPr="003C3E4C" w:rsidRDefault="008C2998" w:rsidP="008C2998">
      <w:pPr>
        <w:spacing w:line="276" w:lineRule="auto"/>
        <w:jc w:val="both"/>
        <w:rPr>
          <w:sz w:val="24"/>
          <w:szCs w:val="24"/>
        </w:rPr>
      </w:pPr>
      <w:r w:rsidRPr="003C3E4C">
        <w:rPr>
          <w:b/>
          <w:sz w:val="24"/>
          <w:szCs w:val="24"/>
          <w:u w:val="single"/>
        </w:rPr>
        <w:t>Cor Cédulas:</w:t>
      </w:r>
      <w:r w:rsidRPr="003C3E4C">
        <w:rPr>
          <w:sz w:val="24"/>
          <w:szCs w:val="24"/>
        </w:rPr>
        <w:t xml:space="preserve"> Amarela para o corpo Docente; Azul para o corpo Técnico-Administrativo e Branca para o corpo Discente. </w:t>
      </w:r>
    </w:p>
    <w:p w14:paraId="13BDB901" w14:textId="77777777" w:rsidR="008C2998" w:rsidRDefault="008C2998" w:rsidP="007E2DC5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b/>
          <w:sz w:val="24"/>
          <w:szCs w:val="24"/>
        </w:rPr>
      </w:pPr>
    </w:p>
    <w:p w14:paraId="706F1AFA" w14:textId="77777777" w:rsidR="007D4BAE" w:rsidRDefault="007D4BAE" w:rsidP="007D4BAE">
      <w:pPr>
        <w:pStyle w:val="Normal1"/>
        <w:spacing w:after="0" w:line="360" w:lineRule="auto"/>
        <w:jc w:val="center"/>
        <w:rPr>
          <w:rFonts w:hint="eastAsia"/>
          <w:b/>
          <w:bCs/>
          <w:color w:val="000000"/>
        </w:rPr>
      </w:pPr>
      <w:r>
        <w:rPr>
          <w:rFonts w:ascii="Times New Roman" w:hAnsi="Times New Roman"/>
          <w:noProof/>
          <w:lang w:eastAsia="pt-BR" w:bidi="ar-SA"/>
        </w:rPr>
        <w:lastRenderedPageBreak/>
        <w:drawing>
          <wp:inline distT="0" distB="0" distL="0" distR="0" wp14:anchorId="6305D89C" wp14:editId="7253C684">
            <wp:extent cx="838200" cy="819150"/>
            <wp:effectExtent l="0" t="0" r="0" b="0"/>
            <wp:docPr id="5" name="Imagem 5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ACAD3" w14:textId="77777777" w:rsidR="007D4BAE" w:rsidRDefault="007D4BAE" w:rsidP="007D4BAE">
      <w:pPr>
        <w:pStyle w:val="Normal1"/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MINISTÉRIO DA EDUCAÇÃO</w:t>
      </w:r>
    </w:p>
    <w:p w14:paraId="28F3F0F9" w14:textId="77777777" w:rsidR="007D4BAE" w:rsidRDefault="007D4BAE" w:rsidP="007D4BAE">
      <w:pPr>
        <w:pStyle w:val="Normal1"/>
        <w:spacing w:after="0" w:line="360" w:lineRule="auto"/>
        <w:jc w:val="center"/>
        <w:rPr>
          <w:rFonts w:hint="eastAsia"/>
          <w:color w:val="000000"/>
        </w:rPr>
      </w:pPr>
      <w:r>
        <w:rPr>
          <w:rFonts w:ascii="Times New Roman" w:hAnsi="Times New Roman"/>
          <w:b/>
          <w:bCs/>
        </w:rPr>
        <w:t>UNIVERSIDADE FEDERAL DOS VALES DO JEQUITINHONHA E MUCURI</w:t>
      </w:r>
    </w:p>
    <w:p w14:paraId="31703EB9" w14:textId="77777777" w:rsidR="007D4BAE" w:rsidRDefault="007D4BAE" w:rsidP="007D4BAE">
      <w:pPr>
        <w:pStyle w:val="Normal1"/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Conselho Universitário</w:t>
      </w:r>
    </w:p>
    <w:p w14:paraId="3A2316E0" w14:textId="77777777" w:rsidR="006300F5" w:rsidRDefault="006300F5" w:rsidP="00E56E21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b/>
          <w:sz w:val="24"/>
          <w:szCs w:val="24"/>
        </w:rPr>
      </w:pPr>
    </w:p>
    <w:p w14:paraId="6F3156C7" w14:textId="77777777" w:rsidR="00E56E21" w:rsidRPr="003C3E4C" w:rsidRDefault="00E56E21" w:rsidP="00E56E21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b/>
          <w:sz w:val="24"/>
          <w:szCs w:val="24"/>
        </w:rPr>
      </w:pPr>
      <w:r w:rsidRPr="003C3E4C">
        <w:rPr>
          <w:b/>
          <w:sz w:val="24"/>
          <w:szCs w:val="24"/>
        </w:rPr>
        <w:t>ANEXO 4 - SOLICITAÇÃO DE VOTO EM TRÂNSITO</w:t>
      </w:r>
    </w:p>
    <w:p w14:paraId="52DB1477" w14:textId="77777777" w:rsidR="00E56E21" w:rsidRPr="003C3E4C" w:rsidRDefault="00E56E21" w:rsidP="00E56E21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sz w:val="24"/>
          <w:szCs w:val="24"/>
        </w:rPr>
      </w:pPr>
    </w:p>
    <w:p w14:paraId="39AD02F4" w14:textId="77777777" w:rsidR="00E56E21" w:rsidRPr="003C3E4C" w:rsidRDefault="00E56E21" w:rsidP="00E56E21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sz w:val="24"/>
          <w:szCs w:val="24"/>
        </w:rPr>
      </w:pPr>
    </w:p>
    <w:p w14:paraId="3D572FCB" w14:textId="77777777" w:rsidR="00E56E21" w:rsidRPr="003C3E4C" w:rsidRDefault="00E56E21" w:rsidP="00E56E21">
      <w:pPr>
        <w:spacing w:line="276" w:lineRule="auto"/>
        <w:rPr>
          <w:sz w:val="24"/>
          <w:szCs w:val="24"/>
        </w:rPr>
      </w:pPr>
      <w:r w:rsidRPr="003C3E4C">
        <w:rPr>
          <w:sz w:val="24"/>
          <w:szCs w:val="24"/>
        </w:rPr>
        <w:t>Categoria:</w:t>
      </w:r>
      <w:r w:rsidRPr="003C3E4C">
        <w:rPr>
          <w:sz w:val="24"/>
          <w:szCs w:val="24"/>
        </w:rPr>
        <w:tab/>
        <w:t xml:space="preserve">(    ) Docente </w:t>
      </w:r>
      <w:r w:rsidRPr="003C3E4C">
        <w:rPr>
          <w:sz w:val="24"/>
          <w:szCs w:val="24"/>
        </w:rPr>
        <w:tab/>
      </w:r>
      <w:r w:rsidRPr="003C3E4C">
        <w:rPr>
          <w:sz w:val="24"/>
          <w:szCs w:val="24"/>
        </w:rPr>
        <w:tab/>
        <w:t xml:space="preserve">(    ) TAE </w:t>
      </w:r>
      <w:r w:rsidRPr="003C3E4C">
        <w:rPr>
          <w:sz w:val="24"/>
          <w:szCs w:val="24"/>
        </w:rPr>
        <w:tab/>
        <w:t>(    ) Discente</w:t>
      </w:r>
      <w:r w:rsidRPr="003C3E4C">
        <w:rPr>
          <w:sz w:val="24"/>
          <w:szCs w:val="24"/>
        </w:rPr>
        <w:tab/>
      </w:r>
      <w:r w:rsidRPr="003C3E4C">
        <w:rPr>
          <w:sz w:val="24"/>
          <w:szCs w:val="24"/>
        </w:rPr>
        <w:tab/>
        <w:t>(    ) Egresso</w:t>
      </w:r>
    </w:p>
    <w:p w14:paraId="54D160D4" w14:textId="77777777" w:rsidR="00E56E21" w:rsidRPr="003C3E4C" w:rsidRDefault="00E56E21" w:rsidP="00E56E21">
      <w:pPr>
        <w:spacing w:line="276" w:lineRule="auto"/>
        <w:rPr>
          <w:sz w:val="24"/>
          <w:szCs w:val="24"/>
        </w:rPr>
      </w:pPr>
    </w:p>
    <w:p w14:paraId="7F7C75EF" w14:textId="77777777" w:rsidR="00E56E21" w:rsidRPr="003C3E4C" w:rsidRDefault="00E56E21" w:rsidP="00E56E21">
      <w:pPr>
        <w:spacing w:line="276" w:lineRule="auto"/>
        <w:rPr>
          <w:sz w:val="24"/>
          <w:szCs w:val="24"/>
          <w:u w:val="single"/>
        </w:rPr>
      </w:pPr>
      <w:r w:rsidRPr="003C3E4C">
        <w:rPr>
          <w:sz w:val="24"/>
          <w:szCs w:val="24"/>
        </w:rPr>
        <w:t xml:space="preserve">Nome completo: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64C5589E" w14:textId="77777777" w:rsidR="00E56E21" w:rsidRPr="003C3E4C" w:rsidRDefault="00E56E21" w:rsidP="00E56E21">
      <w:pPr>
        <w:spacing w:line="276" w:lineRule="auto"/>
        <w:rPr>
          <w:sz w:val="24"/>
          <w:szCs w:val="24"/>
          <w:u w:val="single"/>
        </w:rPr>
      </w:pPr>
      <w:r w:rsidRPr="003C3E4C">
        <w:rPr>
          <w:sz w:val="24"/>
          <w:szCs w:val="24"/>
        </w:rPr>
        <w:t xml:space="preserve">Siape/ Matrícula: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01E59CEA" w14:textId="77777777" w:rsidR="00E56E21" w:rsidRPr="003C3E4C" w:rsidRDefault="00E56E21" w:rsidP="00E56E21">
      <w:pPr>
        <w:spacing w:line="276" w:lineRule="auto"/>
        <w:rPr>
          <w:sz w:val="24"/>
          <w:szCs w:val="24"/>
          <w:u w:val="single"/>
        </w:rPr>
      </w:pPr>
      <w:r w:rsidRPr="003C3E4C">
        <w:rPr>
          <w:sz w:val="24"/>
          <w:szCs w:val="24"/>
        </w:rPr>
        <w:t xml:space="preserve">E-mail e Telefone: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60C1659E" w14:textId="77777777" w:rsidR="00E56E21" w:rsidRPr="003C3E4C" w:rsidRDefault="00E56E21" w:rsidP="00E56E21">
      <w:pPr>
        <w:spacing w:line="276" w:lineRule="auto"/>
        <w:rPr>
          <w:sz w:val="24"/>
          <w:szCs w:val="24"/>
          <w:u w:val="single"/>
        </w:rPr>
      </w:pPr>
      <w:r w:rsidRPr="003C3E4C">
        <w:rPr>
          <w:sz w:val="24"/>
          <w:szCs w:val="24"/>
        </w:rPr>
        <w:t xml:space="preserve">Campus de Lotação/Origem: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76644978" w14:textId="77777777" w:rsidR="00E56E21" w:rsidRPr="003C3E4C" w:rsidRDefault="00E56E21" w:rsidP="00E56E21">
      <w:pPr>
        <w:spacing w:line="276" w:lineRule="auto"/>
        <w:rPr>
          <w:sz w:val="24"/>
          <w:szCs w:val="24"/>
          <w:u w:val="single"/>
        </w:rPr>
      </w:pPr>
      <w:r w:rsidRPr="003C3E4C">
        <w:rPr>
          <w:sz w:val="24"/>
          <w:szCs w:val="24"/>
        </w:rPr>
        <w:t xml:space="preserve">Campus para realizar o voto em trânsito: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00638718" w14:textId="77777777" w:rsidR="00E56E21" w:rsidRPr="003C3E4C" w:rsidRDefault="00E56E21" w:rsidP="00E56E21">
      <w:pPr>
        <w:spacing w:line="276" w:lineRule="auto"/>
        <w:rPr>
          <w:sz w:val="24"/>
          <w:szCs w:val="24"/>
          <w:u w:val="single"/>
        </w:rPr>
      </w:pPr>
      <w:r w:rsidRPr="003C3E4C">
        <w:rPr>
          <w:sz w:val="24"/>
          <w:szCs w:val="24"/>
        </w:rPr>
        <w:t xml:space="preserve">Motivo do voto em trânsito: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054258FF" w14:textId="77777777" w:rsidR="00E56E21" w:rsidRPr="003C3E4C" w:rsidRDefault="00E56E21" w:rsidP="00E56E21">
      <w:pPr>
        <w:spacing w:line="276" w:lineRule="auto"/>
        <w:rPr>
          <w:sz w:val="24"/>
          <w:szCs w:val="24"/>
        </w:rPr>
      </w:pPr>
    </w:p>
    <w:p w14:paraId="5D5CE7BB" w14:textId="77777777" w:rsidR="00E56E21" w:rsidRPr="003C3E4C" w:rsidRDefault="00E56E21" w:rsidP="00E56E21">
      <w:pPr>
        <w:spacing w:line="276" w:lineRule="auto"/>
        <w:jc w:val="center"/>
        <w:rPr>
          <w:sz w:val="24"/>
          <w:szCs w:val="24"/>
        </w:rPr>
      </w:pPr>
    </w:p>
    <w:p w14:paraId="5032E8E1" w14:textId="77777777" w:rsidR="00E56E21" w:rsidRPr="003C3E4C" w:rsidRDefault="00E56E21" w:rsidP="00E56E21">
      <w:pPr>
        <w:spacing w:line="276" w:lineRule="auto"/>
        <w:jc w:val="right"/>
        <w:rPr>
          <w:sz w:val="24"/>
          <w:szCs w:val="24"/>
        </w:rPr>
      </w:pPr>
      <w:r w:rsidRPr="003C3E4C">
        <w:rPr>
          <w:sz w:val="24"/>
          <w:szCs w:val="24"/>
        </w:rPr>
        <w:t>Cidade-Estado, _____ de ___________de 2019.</w:t>
      </w:r>
    </w:p>
    <w:p w14:paraId="4C1CE1AB" w14:textId="77777777" w:rsidR="00E56E21" w:rsidRPr="003C3E4C" w:rsidRDefault="00E56E21" w:rsidP="00E56E21">
      <w:pPr>
        <w:spacing w:line="276" w:lineRule="auto"/>
        <w:jc w:val="center"/>
        <w:rPr>
          <w:sz w:val="24"/>
          <w:szCs w:val="24"/>
        </w:rPr>
      </w:pPr>
    </w:p>
    <w:p w14:paraId="0B0A4679" w14:textId="77777777" w:rsidR="00E56E21" w:rsidRPr="003C3E4C" w:rsidRDefault="00E56E21" w:rsidP="00E56E21">
      <w:pPr>
        <w:spacing w:line="276" w:lineRule="auto"/>
        <w:jc w:val="center"/>
        <w:rPr>
          <w:sz w:val="24"/>
          <w:szCs w:val="24"/>
        </w:rPr>
      </w:pPr>
    </w:p>
    <w:p w14:paraId="243E5245" w14:textId="77777777" w:rsidR="00E56E21" w:rsidRPr="003C3E4C" w:rsidRDefault="00E56E21" w:rsidP="00E56E21">
      <w:pPr>
        <w:spacing w:line="276" w:lineRule="auto"/>
        <w:jc w:val="center"/>
        <w:rPr>
          <w:sz w:val="24"/>
          <w:szCs w:val="24"/>
        </w:rPr>
      </w:pPr>
      <w:r w:rsidRPr="003C3E4C">
        <w:rPr>
          <w:sz w:val="24"/>
          <w:szCs w:val="24"/>
        </w:rPr>
        <w:t>______________________________________</w:t>
      </w:r>
    </w:p>
    <w:p w14:paraId="05E6F165" w14:textId="77777777" w:rsidR="00E56E21" w:rsidRPr="003C3E4C" w:rsidRDefault="00E56E21" w:rsidP="00E56E21">
      <w:pPr>
        <w:spacing w:line="276" w:lineRule="auto"/>
        <w:jc w:val="center"/>
        <w:rPr>
          <w:sz w:val="24"/>
          <w:szCs w:val="24"/>
        </w:rPr>
      </w:pPr>
      <w:r w:rsidRPr="003C3E4C">
        <w:rPr>
          <w:sz w:val="24"/>
          <w:szCs w:val="24"/>
        </w:rPr>
        <w:t>Nome Completo e Assinatura do Eleitor</w:t>
      </w:r>
    </w:p>
    <w:p w14:paraId="07C75862" w14:textId="77777777" w:rsidR="00E56E21" w:rsidRPr="003C3E4C" w:rsidRDefault="00E56E21" w:rsidP="00E56E21">
      <w:pPr>
        <w:spacing w:line="276" w:lineRule="auto"/>
        <w:jc w:val="center"/>
        <w:rPr>
          <w:sz w:val="24"/>
          <w:szCs w:val="24"/>
        </w:rPr>
      </w:pPr>
    </w:p>
    <w:p w14:paraId="05964CEB" w14:textId="77777777" w:rsidR="00E56E21" w:rsidRPr="003C3E4C" w:rsidRDefault="00E56E21" w:rsidP="00E56E21">
      <w:pPr>
        <w:spacing w:line="276" w:lineRule="auto"/>
        <w:jc w:val="center"/>
        <w:rPr>
          <w:sz w:val="24"/>
          <w:szCs w:val="24"/>
        </w:rPr>
      </w:pPr>
      <w:r w:rsidRPr="003C3E4C">
        <w:rPr>
          <w:sz w:val="24"/>
          <w:szCs w:val="24"/>
        </w:rPr>
        <w:t>----------------------------------------------------------------------------------------------------------</w:t>
      </w:r>
    </w:p>
    <w:p w14:paraId="72119861" w14:textId="77777777" w:rsidR="00E56E21" w:rsidRPr="003C3E4C" w:rsidRDefault="00E56E21" w:rsidP="00E56E21">
      <w:pPr>
        <w:spacing w:line="276" w:lineRule="auto"/>
        <w:rPr>
          <w:i/>
          <w:sz w:val="24"/>
          <w:szCs w:val="24"/>
          <w:u w:val="single"/>
        </w:rPr>
      </w:pPr>
      <w:r w:rsidRPr="003C3E4C">
        <w:rPr>
          <w:i/>
          <w:sz w:val="24"/>
          <w:szCs w:val="24"/>
          <w:u w:val="single"/>
        </w:rPr>
        <w:t>Para uso da Comissão Eleitoral</w:t>
      </w:r>
    </w:p>
    <w:p w14:paraId="280FA63E" w14:textId="77777777" w:rsidR="00E56E21" w:rsidRPr="003C3E4C" w:rsidRDefault="00E56E21" w:rsidP="00E56E21">
      <w:pPr>
        <w:spacing w:line="276" w:lineRule="auto"/>
        <w:rPr>
          <w:i/>
          <w:sz w:val="24"/>
          <w:szCs w:val="24"/>
        </w:rPr>
      </w:pPr>
    </w:p>
    <w:p w14:paraId="7B696CAA" w14:textId="77777777" w:rsidR="00E56E21" w:rsidRPr="003C3E4C" w:rsidRDefault="00E56E21" w:rsidP="00E56E21">
      <w:pPr>
        <w:spacing w:line="276" w:lineRule="auto"/>
        <w:ind w:firstLine="708"/>
        <w:rPr>
          <w:sz w:val="24"/>
          <w:szCs w:val="24"/>
        </w:rPr>
      </w:pPr>
      <w:r w:rsidRPr="003C3E4C">
        <w:rPr>
          <w:sz w:val="24"/>
          <w:szCs w:val="24"/>
        </w:rPr>
        <w:t>(        )   Autorizado</w:t>
      </w:r>
      <w:r w:rsidRPr="003C3E4C">
        <w:rPr>
          <w:sz w:val="24"/>
          <w:szCs w:val="24"/>
        </w:rPr>
        <w:tab/>
      </w:r>
      <w:r w:rsidRPr="003C3E4C">
        <w:rPr>
          <w:sz w:val="24"/>
          <w:szCs w:val="24"/>
        </w:rPr>
        <w:tab/>
      </w:r>
      <w:r w:rsidRPr="003C3E4C">
        <w:rPr>
          <w:sz w:val="24"/>
          <w:szCs w:val="24"/>
        </w:rPr>
        <w:tab/>
        <w:t>(        )   Não Autorizado</w:t>
      </w:r>
    </w:p>
    <w:p w14:paraId="167AB54A" w14:textId="77777777" w:rsidR="00E56E21" w:rsidRPr="003C3E4C" w:rsidRDefault="00E56E21" w:rsidP="00E56E21">
      <w:pPr>
        <w:spacing w:line="276" w:lineRule="auto"/>
        <w:rPr>
          <w:i/>
          <w:sz w:val="24"/>
          <w:szCs w:val="24"/>
        </w:rPr>
      </w:pPr>
    </w:p>
    <w:p w14:paraId="7C899159" w14:textId="77777777" w:rsidR="00E56E21" w:rsidRPr="003C3E4C" w:rsidRDefault="00E56E21" w:rsidP="00E56E21">
      <w:pPr>
        <w:spacing w:line="276" w:lineRule="auto"/>
        <w:jc w:val="center"/>
        <w:rPr>
          <w:sz w:val="24"/>
          <w:szCs w:val="24"/>
        </w:rPr>
      </w:pPr>
      <w:r w:rsidRPr="003C3E4C">
        <w:rPr>
          <w:sz w:val="24"/>
          <w:szCs w:val="24"/>
        </w:rPr>
        <w:t>________________________________________</w:t>
      </w:r>
    </w:p>
    <w:p w14:paraId="449A0FBF" w14:textId="77777777" w:rsidR="00E56E21" w:rsidRPr="003C3E4C" w:rsidRDefault="00E56E21" w:rsidP="00E56E21">
      <w:pPr>
        <w:spacing w:line="276" w:lineRule="auto"/>
        <w:jc w:val="center"/>
        <w:rPr>
          <w:sz w:val="24"/>
          <w:szCs w:val="24"/>
        </w:rPr>
      </w:pPr>
      <w:r w:rsidRPr="003C3E4C">
        <w:rPr>
          <w:sz w:val="24"/>
          <w:szCs w:val="24"/>
        </w:rPr>
        <w:t>Assinatura do Presidente da Comissão Eleitoral</w:t>
      </w:r>
    </w:p>
    <w:p w14:paraId="655AFB82" w14:textId="77777777" w:rsidR="00E56E21" w:rsidRPr="003C3E4C" w:rsidRDefault="00E56E21" w:rsidP="00E56E21">
      <w:pPr>
        <w:spacing w:line="276" w:lineRule="auto"/>
        <w:jc w:val="center"/>
        <w:rPr>
          <w:sz w:val="24"/>
          <w:szCs w:val="24"/>
        </w:rPr>
      </w:pPr>
    </w:p>
    <w:p w14:paraId="6E6FA45B" w14:textId="77777777" w:rsidR="007D4BAE" w:rsidRDefault="007D4BAE" w:rsidP="007D4BAE">
      <w:pPr>
        <w:pStyle w:val="Normal1"/>
        <w:spacing w:after="0" w:line="360" w:lineRule="auto"/>
        <w:jc w:val="center"/>
        <w:rPr>
          <w:rFonts w:hint="eastAsia"/>
          <w:b/>
          <w:bCs/>
          <w:color w:val="000000"/>
        </w:rPr>
      </w:pPr>
      <w:r>
        <w:rPr>
          <w:rFonts w:ascii="Times New Roman" w:hAnsi="Times New Roman"/>
          <w:noProof/>
          <w:lang w:eastAsia="pt-BR" w:bidi="ar-SA"/>
        </w:rPr>
        <w:lastRenderedPageBreak/>
        <w:drawing>
          <wp:inline distT="0" distB="0" distL="0" distR="0" wp14:anchorId="12F39ABC" wp14:editId="2683DD9D">
            <wp:extent cx="838200" cy="819150"/>
            <wp:effectExtent l="0" t="0" r="0" b="0"/>
            <wp:docPr id="6" name="Imagem 6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013A1C" w14:textId="77777777" w:rsidR="007D4BAE" w:rsidRDefault="007D4BAE" w:rsidP="007D4BAE">
      <w:pPr>
        <w:pStyle w:val="Normal1"/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MINISTÉRIO DA EDUCAÇÃO</w:t>
      </w:r>
    </w:p>
    <w:p w14:paraId="661F122C" w14:textId="77777777" w:rsidR="007D4BAE" w:rsidRDefault="007D4BAE" w:rsidP="007D4BAE">
      <w:pPr>
        <w:pStyle w:val="Normal1"/>
        <w:spacing w:after="0" w:line="360" w:lineRule="auto"/>
        <w:jc w:val="center"/>
        <w:rPr>
          <w:rFonts w:hint="eastAsia"/>
          <w:color w:val="000000"/>
        </w:rPr>
      </w:pPr>
      <w:r>
        <w:rPr>
          <w:rFonts w:ascii="Times New Roman" w:hAnsi="Times New Roman"/>
          <w:b/>
          <w:bCs/>
        </w:rPr>
        <w:t>UNIVERSIDADE FEDERAL DOS VALES DO JEQUITINHONHA E MUCURI</w:t>
      </w:r>
    </w:p>
    <w:p w14:paraId="5108FF32" w14:textId="77777777" w:rsidR="007D4BAE" w:rsidRDefault="007D4BAE" w:rsidP="007D4BAE">
      <w:pPr>
        <w:pStyle w:val="Normal1"/>
        <w:spacing w:after="0"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Conselho Universitário</w:t>
      </w:r>
    </w:p>
    <w:p w14:paraId="6132F981" w14:textId="77777777" w:rsidR="006300F5" w:rsidRDefault="006300F5" w:rsidP="007E2DC5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b/>
          <w:sz w:val="24"/>
          <w:szCs w:val="24"/>
        </w:rPr>
      </w:pPr>
    </w:p>
    <w:p w14:paraId="7B9AA99E" w14:textId="77777777" w:rsidR="007E2DC5" w:rsidRPr="003C3E4C" w:rsidRDefault="007E2DC5" w:rsidP="007E2DC5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jc w:val="center"/>
        <w:rPr>
          <w:b/>
          <w:sz w:val="24"/>
          <w:szCs w:val="24"/>
        </w:rPr>
      </w:pPr>
      <w:r w:rsidRPr="003C3E4C">
        <w:rPr>
          <w:b/>
          <w:sz w:val="24"/>
          <w:szCs w:val="24"/>
        </w:rPr>
        <w:t xml:space="preserve">ANEXO </w:t>
      </w:r>
      <w:r w:rsidR="00E56E21" w:rsidRPr="003C3E4C">
        <w:rPr>
          <w:b/>
          <w:sz w:val="24"/>
          <w:szCs w:val="24"/>
        </w:rPr>
        <w:t>5</w:t>
      </w:r>
      <w:r w:rsidRPr="003C3E4C">
        <w:rPr>
          <w:b/>
          <w:sz w:val="24"/>
          <w:szCs w:val="24"/>
        </w:rPr>
        <w:t xml:space="preserve"> - SOLICITAÇÃO DE RECURSO</w:t>
      </w:r>
    </w:p>
    <w:p w14:paraId="776A17D8" w14:textId="77777777" w:rsidR="007E2DC5" w:rsidRPr="003C3E4C" w:rsidRDefault="007E2DC5" w:rsidP="007E2DC5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rPr>
          <w:sz w:val="24"/>
          <w:szCs w:val="24"/>
        </w:rPr>
      </w:pPr>
    </w:p>
    <w:p w14:paraId="3C21A6A4" w14:textId="1F208714" w:rsidR="007E2DC5" w:rsidRPr="003C3E4C" w:rsidRDefault="00366A5B" w:rsidP="007E2DC5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rPr>
          <w:sz w:val="24"/>
          <w:szCs w:val="24"/>
        </w:rPr>
      </w:pPr>
      <w:r>
        <w:rPr>
          <w:noProof/>
          <w:sz w:val="24"/>
          <w:szCs w:val="24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BD9962B" wp14:editId="7F87FDCC">
                <wp:simplePos x="0" y="0"/>
                <wp:positionH relativeFrom="column">
                  <wp:posOffset>2540</wp:posOffset>
                </wp:positionH>
                <wp:positionV relativeFrom="paragraph">
                  <wp:posOffset>45720</wp:posOffset>
                </wp:positionV>
                <wp:extent cx="5372100" cy="2204085"/>
                <wp:effectExtent l="0" t="0" r="19050" b="25400"/>
                <wp:wrapSquare wrapText="bothSides"/>
                <wp:docPr id="23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2204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4DA04C" w14:textId="77777777" w:rsidR="00895C2A" w:rsidRPr="00A03609" w:rsidRDefault="00895C2A" w:rsidP="007E2DC5">
                            <w:pPr>
                              <w:spacing w:line="36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A03609">
                              <w:rPr>
                                <w:b/>
                                <w:sz w:val="24"/>
                                <w:szCs w:val="24"/>
                              </w:rPr>
                              <w:t>INFORMAÇÕES PESSOAIS DO SOLICITANTE</w:t>
                            </w:r>
                          </w:p>
                          <w:p w14:paraId="790B7A38" w14:textId="77777777" w:rsidR="00895C2A" w:rsidRPr="00405F4E" w:rsidRDefault="00895C2A" w:rsidP="007E2DC5">
                            <w:pPr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85CA4DD" w14:textId="77777777" w:rsidR="00895C2A" w:rsidRPr="00405F4E" w:rsidRDefault="00895C2A" w:rsidP="007E2DC5">
                            <w:pPr>
                              <w:spacing w:line="360" w:lineRule="auto"/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05F4E">
                              <w:rPr>
                                <w:sz w:val="24"/>
                                <w:szCs w:val="24"/>
                              </w:rPr>
                              <w:t xml:space="preserve">Nome Completo: 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252D8921" w14:textId="77777777" w:rsidR="00895C2A" w:rsidRPr="00405F4E" w:rsidRDefault="00895C2A" w:rsidP="007E2DC5">
                            <w:pPr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Cargo Efetivo</w:t>
                            </w:r>
                            <w:r w:rsidRPr="00405F4E"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5EF27E78" w14:textId="77777777" w:rsidR="00895C2A" w:rsidRPr="00405F4E" w:rsidRDefault="00895C2A" w:rsidP="007E2DC5">
                            <w:pPr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Matricula SIAPE</w:t>
                            </w:r>
                            <w:r w:rsidRPr="00405F4E"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17EAA660" w14:textId="77777777" w:rsidR="00895C2A" w:rsidRPr="00A03609" w:rsidRDefault="00895C2A" w:rsidP="007E2DC5">
                            <w:pPr>
                              <w:spacing w:line="360" w:lineRule="auto"/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05F4E">
                              <w:rPr>
                                <w:sz w:val="24"/>
                                <w:szCs w:val="24"/>
                              </w:rPr>
                              <w:t xml:space="preserve">Unidade de lotação: 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  <w:p w14:paraId="1FFD701E" w14:textId="77777777" w:rsidR="00895C2A" w:rsidRDefault="00895C2A" w:rsidP="007E2DC5">
                            <w:pPr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405F4E">
                              <w:rPr>
                                <w:sz w:val="24"/>
                                <w:szCs w:val="24"/>
                              </w:rPr>
                              <w:t xml:space="preserve">Telefone convencional: () </w:t>
                            </w:r>
                            <w:r w:rsidRPr="00405F4E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      -                </w:t>
                            </w:r>
                            <w:r w:rsidRPr="00405F4E">
                              <w:rPr>
                                <w:sz w:val="24"/>
                                <w:szCs w:val="24"/>
                              </w:rPr>
                              <w:t xml:space="preserve">  Celular: () 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- </w:t>
                            </w:r>
                          </w:p>
                          <w:p w14:paraId="58C2EE10" w14:textId="77777777" w:rsidR="00895C2A" w:rsidRPr="00A03609" w:rsidRDefault="00895C2A" w:rsidP="007E2DC5">
                            <w:pPr>
                              <w:spacing w:line="360" w:lineRule="auto"/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E-mail: </w:t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BD9962B" id="_x0000_s1032" type="#_x0000_t202" style="position:absolute;margin-left:.2pt;margin-top:3.6pt;width:423pt;height:173.5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">
                <v:textbox style="mso-fit-shape-to-text:t">
                  <w:txbxContent>
                    <w:p w14:paraId="6C4DA04C" w14:textId="77777777" w:rsidR="00895C2A" w:rsidRPr="00A03609" w:rsidRDefault="00895C2A" w:rsidP="007E2DC5">
                      <w:pPr>
                        <w:spacing w:line="36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A03609">
                        <w:rPr>
                          <w:b/>
                          <w:sz w:val="24"/>
                          <w:szCs w:val="24"/>
                        </w:rPr>
                        <w:t>INFORMAÇÕES PESSOAIS DO SOLICITANTE</w:t>
                      </w:r>
                    </w:p>
                    <w:p w14:paraId="790B7A38" w14:textId="77777777" w:rsidR="00895C2A" w:rsidRPr="00405F4E" w:rsidRDefault="00895C2A" w:rsidP="007E2DC5">
                      <w:pPr>
                        <w:spacing w:line="360" w:lineRule="auto"/>
                        <w:rPr>
                          <w:sz w:val="24"/>
                          <w:szCs w:val="24"/>
                        </w:rPr>
                      </w:pPr>
                    </w:p>
                    <w:p w14:paraId="485CA4DD" w14:textId="77777777" w:rsidR="00895C2A" w:rsidRPr="00405F4E" w:rsidRDefault="00895C2A" w:rsidP="007E2DC5">
                      <w:pPr>
                        <w:spacing w:line="360" w:lineRule="auto"/>
                        <w:rPr>
                          <w:sz w:val="24"/>
                          <w:szCs w:val="24"/>
                          <w:u w:val="single"/>
                        </w:rPr>
                      </w:pPr>
                      <w:r w:rsidRPr="00405F4E">
                        <w:rPr>
                          <w:sz w:val="24"/>
                          <w:szCs w:val="24"/>
                        </w:rPr>
                        <w:t xml:space="preserve">Nome Completo: 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252D8921" w14:textId="77777777" w:rsidR="00895C2A" w:rsidRPr="00405F4E" w:rsidRDefault="00895C2A" w:rsidP="007E2DC5">
                      <w:pPr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Cargo Efetivo</w:t>
                      </w:r>
                      <w:r w:rsidRPr="00405F4E">
                        <w:rPr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5EF27E78" w14:textId="77777777" w:rsidR="00895C2A" w:rsidRPr="00405F4E" w:rsidRDefault="00895C2A" w:rsidP="007E2DC5">
                      <w:pPr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Matricula SIAPE</w:t>
                      </w:r>
                      <w:r w:rsidRPr="00405F4E">
                        <w:rPr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17EAA660" w14:textId="77777777" w:rsidR="00895C2A" w:rsidRPr="00A03609" w:rsidRDefault="00895C2A" w:rsidP="007E2DC5">
                      <w:pPr>
                        <w:spacing w:line="360" w:lineRule="auto"/>
                        <w:rPr>
                          <w:sz w:val="24"/>
                          <w:szCs w:val="24"/>
                          <w:u w:val="single"/>
                        </w:rPr>
                      </w:pPr>
                      <w:r w:rsidRPr="00405F4E">
                        <w:rPr>
                          <w:sz w:val="24"/>
                          <w:szCs w:val="24"/>
                        </w:rPr>
                        <w:t xml:space="preserve">Unidade de lotação: 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  <w:p w14:paraId="1FFD701E" w14:textId="77777777" w:rsidR="00895C2A" w:rsidRDefault="00895C2A" w:rsidP="007E2DC5">
                      <w:pPr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 w:rsidRPr="00405F4E">
                        <w:rPr>
                          <w:sz w:val="24"/>
                          <w:szCs w:val="24"/>
                        </w:rPr>
                        <w:t xml:space="preserve">Telefone convencional: () </w:t>
                      </w:r>
                      <w:r w:rsidRPr="00405F4E">
                        <w:rPr>
                          <w:sz w:val="24"/>
                          <w:szCs w:val="24"/>
                          <w:u w:val="single"/>
                        </w:rPr>
                        <w:t xml:space="preserve">              -                </w:t>
                      </w:r>
                      <w:r w:rsidRPr="00405F4E">
                        <w:rPr>
                          <w:sz w:val="24"/>
                          <w:szCs w:val="24"/>
                        </w:rPr>
                        <w:t xml:space="preserve">  Celular: () 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 xml:space="preserve">  - </w:t>
                      </w:r>
                    </w:p>
                    <w:p w14:paraId="58C2EE10" w14:textId="77777777" w:rsidR="00895C2A" w:rsidRPr="00A03609" w:rsidRDefault="00895C2A" w:rsidP="007E2DC5">
                      <w:pPr>
                        <w:spacing w:line="360" w:lineRule="auto"/>
                        <w:rPr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E-mail: </w:t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u w:val="single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202AE14" w14:textId="77777777" w:rsidR="007D4BAE" w:rsidRDefault="007D4BAE" w:rsidP="007E2DC5">
      <w:pPr>
        <w:spacing w:line="360" w:lineRule="auto"/>
        <w:rPr>
          <w:b/>
          <w:sz w:val="24"/>
          <w:szCs w:val="24"/>
        </w:rPr>
      </w:pPr>
    </w:p>
    <w:p w14:paraId="6BDD2090" w14:textId="77777777" w:rsidR="007D4BAE" w:rsidRDefault="007D4BAE" w:rsidP="007E2DC5">
      <w:pPr>
        <w:spacing w:line="360" w:lineRule="auto"/>
        <w:rPr>
          <w:b/>
          <w:sz w:val="24"/>
          <w:szCs w:val="24"/>
        </w:rPr>
      </w:pPr>
    </w:p>
    <w:p w14:paraId="1D37125A" w14:textId="77777777" w:rsidR="007D4BAE" w:rsidRDefault="007D4BAE" w:rsidP="007E2DC5">
      <w:pPr>
        <w:spacing w:line="360" w:lineRule="auto"/>
        <w:rPr>
          <w:b/>
          <w:sz w:val="24"/>
          <w:szCs w:val="24"/>
        </w:rPr>
      </w:pPr>
    </w:p>
    <w:p w14:paraId="64C7B8AC" w14:textId="77777777" w:rsidR="007D4BAE" w:rsidRDefault="007D4BAE" w:rsidP="007E2DC5">
      <w:pPr>
        <w:spacing w:line="360" w:lineRule="auto"/>
        <w:rPr>
          <w:b/>
          <w:sz w:val="24"/>
          <w:szCs w:val="24"/>
        </w:rPr>
      </w:pPr>
    </w:p>
    <w:p w14:paraId="5D047E3E" w14:textId="77777777" w:rsidR="007D4BAE" w:rsidRDefault="007D4BAE" w:rsidP="007E2DC5">
      <w:pPr>
        <w:spacing w:line="360" w:lineRule="auto"/>
        <w:rPr>
          <w:b/>
          <w:sz w:val="24"/>
          <w:szCs w:val="24"/>
        </w:rPr>
      </w:pPr>
    </w:p>
    <w:p w14:paraId="106BEF9C" w14:textId="77777777" w:rsidR="007D4BAE" w:rsidRDefault="007D4BAE" w:rsidP="007E2DC5">
      <w:pPr>
        <w:spacing w:line="360" w:lineRule="auto"/>
        <w:rPr>
          <w:b/>
          <w:sz w:val="24"/>
          <w:szCs w:val="24"/>
        </w:rPr>
      </w:pPr>
    </w:p>
    <w:p w14:paraId="17D3FA68" w14:textId="77777777" w:rsidR="007D4BAE" w:rsidRDefault="007D4BAE" w:rsidP="007E2DC5">
      <w:pPr>
        <w:spacing w:line="360" w:lineRule="auto"/>
        <w:rPr>
          <w:b/>
          <w:sz w:val="24"/>
          <w:szCs w:val="24"/>
        </w:rPr>
      </w:pPr>
    </w:p>
    <w:p w14:paraId="3A3A2D3E" w14:textId="77777777" w:rsidR="007D4BAE" w:rsidRDefault="007D4BAE" w:rsidP="007E2DC5">
      <w:pPr>
        <w:spacing w:line="360" w:lineRule="auto"/>
        <w:rPr>
          <w:b/>
          <w:sz w:val="24"/>
          <w:szCs w:val="24"/>
        </w:rPr>
      </w:pPr>
    </w:p>
    <w:p w14:paraId="64E6659C" w14:textId="77777777" w:rsidR="007D4BAE" w:rsidRDefault="007D4BAE" w:rsidP="007E2DC5">
      <w:pPr>
        <w:spacing w:line="360" w:lineRule="auto"/>
        <w:rPr>
          <w:b/>
          <w:sz w:val="24"/>
          <w:szCs w:val="24"/>
        </w:rPr>
      </w:pPr>
    </w:p>
    <w:p w14:paraId="75D4F373" w14:textId="77777777" w:rsidR="007E2DC5" w:rsidRPr="003C3E4C" w:rsidRDefault="007E2DC5" w:rsidP="007E2DC5">
      <w:pPr>
        <w:spacing w:line="360" w:lineRule="auto"/>
        <w:rPr>
          <w:b/>
          <w:sz w:val="24"/>
          <w:szCs w:val="24"/>
        </w:rPr>
      </w:pPr>
      <w:r w:rsidRPr="003C3E4C">
        <w:rPr>
          <w:b/>
          <w:sz w:val="24"/>
          <w:szCs w:val="24"/>
        </w:rPr>
        <w:t xml:space="preserve">Nome da Chapa: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b/>
          <w:sz w:val="24"/>
          <w:szCs w:val="24"/>
        </w:rPr>
        <w:tab/>
      </w:r>
      <w:r w:rsidRPr="003C3E4C">
        <w:rPr>
          <w:b/>
          <w:sz w:val="24"/>
          <w:szCs w:val="24"/>
        </w:rPr>
        <w:tab/>
      </w:r>
    </w:p>
    <w:p w14:paraId="058C848F" w14:textId="77777777" w:rsidR="007E2DC5" w:rsidRPr="003C3E4C" w:rsidRDefault="007E2DC5" w:rsidP="007E2DC5">
      <w:pPr>
        <w:spacing w:line="360" w:lineRule="auto"/>
        <w:rPr>
          <w:sz w:val="24"/>
          <w:szCs w:val="24"/>
        </w:rPr>
      </w:pPr>
      <w:r w:rsidRPr="003C3E4C">
        <w:rPr>
          <w:b/>
          <w:sz w:val="24"/>
          <w:szCs w:val="24"/>
        </w:rPr>
        <w:t>Motivo</w:t>
      </w:r>
      <w:r w:rsidRPr="003C3E4C">
        <w:rPr>
          <w:sz w:val="24"/>
          <w:szCs w:val="24"/>
        </w:rPr>
        <w:t xml:space="preserve">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7AC60623" w14:textId="77777777" w:rsidR="007E2DC5" w:rsidRPr="003C3E4C" w:rsidRDefault="007E2DC5" w:rsidP="007E2DC5">
      <w:pPr>
        <w:spacing w:line="360" w:lineRule="auto"/>
        <w:rPr>
          <w:sz w:val="24"/>
          <w:szCs w:val="24"/>
        </w:rPr>
      </w:pPr>
      <w:r w:rsidRPr="003C3E4C">
        <w:rPr>
          <w:b/>
          <w:sz w:val="24"/>
          <w:szCs w:val="24"/>
        </w:rPr>
        <w:t>Fundamentação</w:t>
      </w:r>
      <w:r w:rsidRPr="003C3E4C">
        <w:rPr>
          <w:sz w:val="24"/>
          <w:szCs w:val="24"/>
        </w:rPr>
        <w:t xml:space="preserve">: </w:t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19E662A8" w14:textId="77777777" w:rsidR="007E2DC5" w:rsidRPr="003C3E4C" w:rsidRDefault="007E2DC5" w:rsidP="007E2DC5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76" w:lineRule="auto"/>
        <w:rPr>
          <w:sz w:val="24"/>
          <w:szCs w:val="24"/>
        </w:rPr>
      </w:pPr>
    </w:p>
    <w:p w14:paraId="366376E9" w14:textId="77777777" w:rsidR="007E2DC5" w:rsidRPr="003C3E4C" w:rsidRDefault="007E2DC5" w:rsidP="007E2DC5">
      <w:pPr>
        <w:spacing w:line="276" w:lineRule="auto"/>
        <w:jc w:val="right"/>
        <w:rPr>
          <w:sz w:val="24"/>
          <w:szCs w:val="24"/>
        </w:rPr>
      </w:pPr>
      <w:r w:rsidRPr="003C3E4C">
        <w:rPr>
          <w:sz w:val="24"/>
          <w:szCs w:val="24"/>
        </w:rPr>
        <w:t>Cidade-Estado, _____ de ___________de 2019.</w:t>
      </w:r>
    </w:p>
    <w:p w14:paraId="20D5A51C" w14:textId="77777777" w:rsidR="007E2DC5" w:rsidRPr="003C3E4C" w:rsidRDefault="007E2DC5" w:rsidP="007E2DC5">
      <w:pPr>
        <w:spacing w:line="276" w:lineRule="auto"/>
        <w:jc w:val="right"/>
        <w:rPr>
          <w:sz w:val="24"/>
          <w:szCs w:val="24"/>
        </w:rPr>
      </w:pPr>
    </w:p>
    <w:p w14:paraId="3F2BDC31" w14:textId="77777777" w:rsidR="007E2DC5" w:rsidRPr="003C3E4C" w:rsidRDefault="007E2DC5" w:rsidP="007E2DC5">
      <w:pPr>
        <w:spacing w:line="276" w:lineRule="auto"/>
        <w:jc w:val="center"/>
        <w:rPr>
          <w:sz w:val="24"/>
          <w:szCs w:val="24"/>
          <w:u w:val="single"/>
        </w:rPr>
      </w:pP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  <w:r w:rsidRPr="003C3E4C">
        <w:rPr>
          <w:sz w:val="24"/>
          <w:szCs w:val="24"/>
          <w:u w:val="single"/>
        </w:rPr>
        <w:tab/>
      </w:r>
    </w:p>
    <w:p w14:paraId="10AB2669" w14:textId="77777777" w:rsidR="007E2DC5" w:rsidRPr="003C3E4C" w:rsidRDefault="007E2DC5" w:rsidP="007E2DC5">
      <w:pPr>
        <w:spacing w:line="276" w:lineRule="auto"/>
        <w:jc w:val="center"/>
        <w:rPr>
          <w:sz w:val="24"/>
          <w:szCs w:val="24"/>
        </w:rPr>
      </w:pPr>
      <w:r w:rsidRPr="003C3E4C">
        <w:rPr>
          <w:sz w:val="24"/>
          <w:szCs w:val="24"/>
        </w:rPr>
        <w:t>Assinatura do Solicitante</w:t>
      </w:r>
    </w:p>
    <w:sectPr w:rsidR="007E2DC5" w:rsidRPr="003C3E4C" w:rsidSect="001F7A2A">
      <w:footerReference w:type="default" r:id="rId10"/>
      <w:pgSz w:w="11906" w:h="16838"/>
      <w:pgMar w:top="1134" w:right="851" w:bottom="1134" w:left="1701" w:header="709" w:footer="709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AC6AE6" w14:textId="77777777" w:rsidR="00A153ED" w:rsidRDefault="00A153ED">
      <w:r>
        <w:separator/>
      </w:r>
    </w:p>
  </w:endnote>
  <w:endnote w:type="continuationSeparator" w:id="0">
    <w:p w14:paraId="0449D77D" w14:textId="77777777" w:rsidR="00A153ED" w:rsidRDefault="00A15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79D3C1" w14:textId="77777777" w:rsidR="00895C2A" w:rsidRDefault="00895C2A" w:rsidP="00CE699D">
    <w:pPr>
      <w:pBdr>
        <w:bottom w:val="single" w:sz="12" w:space="1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14:paraId="25BD6D1B" w14:textId="77777777" w:rsidR="00895C2A" w:rsidRDefault="00895C2A" w:rsidP="0089533A">
    <w:pPr>
      <w:pStyle w:val="Rodap"/>
      <w:ind w:right="-852"/>
      <w:jc w:val="center"/>
      <w:rPr>
        <w:sz w:val="20"/>
        <w:szCs w:val="20"/>
      </w:rPr>
    </w:pPr>
  </w:p>
  <w:p w14:paraId="6F0F5E0D" w14:textId="77777777" w:rsidR="00895C2A" w:rsidRPr="0089533A" w:rsidRDefault="00895C2A" w:rsidP="0089533A">
    <w:pPr>
      <w:pStyle w:val="Rodap"/>
      <w:ind w:left="-851" w:right="-852"/>
      <w:jc w:val="center"/>
      <w:rPr>
        <w:sz w:val="20"/>
        <w:szCs w:val="20"/>
      </w:rPr>
    </w:pPr>
    <w:r w:rsidRPr="0089533A">
      <w:rPr>
        <w:i/>
        <w:sz w:val="20"/>
        <w:szCs w:val="20"/>
      </w:rPr>
      <w:t>Campus</w:t>
    </w:r>
    <w:r>
      <w:rPr>
        <w:sz w:val="20"/>
        <w:szCs w:val="20"/>
      </w:rPr>
      <w:t xml:space="preserve"> JK – Rodovia MGT 367 – K</w:t>
    </w:r>
    <w:r w:rsidRPr="0089533A">
      <w:rPr>
        <w:sz w:val="20"/>
        <w:szCs w:val="20"/>
      </w:rPr>
      <w:t>m 583, nº 5000 – Alto da Jacuba – Diamantina/MG – CEP: 39.100-000 – Brasil</w:t>
    </w:r>
  </w:p>
  <w:p w14:paraId="3B98103C" w14:textId="77777777" w:rsidR="00895C2A" w:rsidRDefault="00895C2A" w:rsidP="0089533A">
    <w:pPr>
      <w:pStyle w:val="Rodap"/>
      <w:ind w:right="-852"/>
      <w:jc w:val="center"/>
      <w:rPr>
        <w:sz w:val="20"/>
        <w:szCs w:val="20"/>
      </w:rPr>
    </w:pPr>
    <w:r w:rsidRPr="0089533A">
      <w:rPr>
        <w:sz w:val="20"/>
        <w:szCs w:val="20"/>
      </w:rPr>
      <w:t>PABX: (38) 3532-8014/8015/8017</w:t>
    </w:r>
    <w:r>
      <w:rPr>
        <w:sz w:val="20"/>
        <w:szCs w:val="20"/>
      </w:rPr>
      <w:t xml:space="preserve"> - </w:t>
    </w:r>
    <w:r w:rsidRPr="0089533A">
      <w:rPr>
        <w:sz w:val="20"/>
        <w:szCs w:val="20"/>
      </w:rPr>
      <w:t>E-mail: sec.conselhos@ufvjm.edu.br</w:t>
    </w:r>
  </w:p>
  <w:p w14:paraId="53B39CD8" w14:textId="77777777" w:rsidR="00895C2A" w:rsidRPr="006166BE" w:rsidRDefault="00895C2A" w:rsidP="006166BE">
    <w:pPr>
      <w:pStyle w:val="Rodap"/>
      <w:jc w:val="right"/>
      <w:rPr>
        <w:sz w:val="20"/>
        <w:szCs w:val="20"/>
      </w:rPr>
    </w:pPr>
    <w:r w:rsidRPr="006166BE">
      <w:rPr>
        <w:sz w:val="20"/>
        <w:szCs w:val="20"/>
      </w:rPr>
      <w:fldChar w:fldCharType="begin"/>
    </w:r>
    <w:r w:rsidRPr="006166BE">
      <w:rPr>
        <w:sz w:val="20"/>
        <w:szCs w:val="20"/>
      </w:rPr>
      <w:instrText xml:space="preserve"> PAGE   \* MERGEFORMAT </w:instrText>
    </w:r>
    <w:r w:rsidRPr="006166BE">
      <w:rPr>
        <w:sz w:val="20"/>
        <w:szCs w:val="20"/>
      </w:rPr>
      <w:fldChar w:fldCharType="separate"/>
    </w:r>
    <w:r w:rsidR="00366A5B">
      <w:rPr>
        <w:noProof/>
        <w:sz w:val="20"/>
        <w:szCs w:val="20"/>
      </w:rPr>
      <w:t>1</w:t>
    </w:r>
    <w:r w:rsidRPr="006166BE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CEEBB2" w14:textId="77777777" w:rsidR="00A153ED" w:rsidRDefault="00A153ED">
      <w:r>
        <w:separator/>
      </w:r>
    </w:p>
  </w:footnote>
  <w:footnote w:type="continuationSeparator" w:id="0">
    <w:p w14:paraId="29DF25D2" w14:textId="77777777" w:rsidR="00A153ED" w:rsidRDefault="00A153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18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18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18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18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upperRoman"/>
      <w:suff w:val="space"/>
      <w:lvlText w:val="%1."/>
      <w:lvlJc w:val="left"/>
      <w:pPr>
        <w:tabs>
          <w:tab w:val="num" w:pos="0"/>
        </w:tabs>
        <w:ind w:left="1440" w:hanging="180"/>
      </w:pPr>
    </w:lvl>
  </w:abstractNum>
  <w:abstractNum w:abstractNumId="8" w15:restartNumberingAfterBreak="0">
    <w:nsid w:val="040E4843"/>
    <w:multiLevelType w:val="hybridMultilevel"/>
    <w:tmpl w:val="E1E00ECC"/>
    <w:lvl w:ilvl="0" w:tplc="04160013">
      <w:start w:val="1"/>
      <w:numFmt w:val="upperRoman"/>
      <w:lvlText w:val="%1."/>
      <w:lvlJc w:val="righ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9" w15:restartNumberingAfterBreak="0">
    <w:nsid w:val="0B172AC6"/>
    <w:multiLevelType w:val="hybridMultilevel"/>
    <w:tmpl w:val="7528150C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115A4B5B"/>
    <w:multiLevelType w:val="hybridMultilevel"/>
    <w:tmpl w:val="41A6CFEE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33C140A"/>
    <w:multiLevelType w:val="hybridMultilevel"/>
    <w:tmpl w:val="EAA42F60"/>
    <w:lvl w:ilvl="0" w:tplc="04160013">
      <w:start w:val="1"/>
      <w:numFmt w:val="upperRoman"/>
      <w:lvlText w:val="%1."/>
      <w:lvlJc w:val="righ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2" w15:restartNumberingAfterBreak="0">
    <w:nsid w:val="183D0E9D"/>
    <w:multiLevelType w:val="hybridMultilevel"/>
    <w:tmpl w:val="7A84A1EC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A957D50"/>
    <w:multiLevelType w:val="hybridMultilevel"/>
    <w:tmpl w:val="66D437A4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45517B6"/>
    <w:multiLevelType w:val="hybridMultilevel"/>
    <w:tmpl w:val="C8D05DD0"/>
    <w:lvl w:ilvl="0" w:tplc="04160013">
      <w:start w:val="1"/>
      <w:numFmt w:val="upperRoman"/>
      <w:lvlText w:val="%1."/>
      <w:lvlJc w:val="righ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5" w15:restartNumberingAfterBreak="0">
    <w:nsid w:val="27D962C7"/>
    <w:multiLevelType w:val="hybridMultilevel"/>
    <w:tmpl w:val="78D8613A"/>
    <w:lvl w:ilvl="0" w:tplc="04160013">
      <w:start w:val="1"/>
      <w:numFmt w:val="upperRoman"/>
      <w:lvlText w:val="%1."/>
      <w:lvlJc w:val="righ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 w15:restartNumberingAfterBreak="0">
    <w:nsid w:val="2A8C036A"/>
    <w:multiLevelType w:val="hybridMultilevel"/>
    <w:tmpl w:val="5D003B64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C2805FF"/>
    <w:multiLevelType w:val="hybridMultilevel"/>
    <w:tmpl w:val="5B3EC44E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3F571CCE"/>
    <w:multiLevelType w:val="hybridMultilevel"/>
    <w:tmpl w:val="9D180760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4FFA7473"/>
    <w:multiLevelType w:val="hybridMultilevel"/>
    <w:tmpl w:val="4934A1A4"/>
    <w:lvl w:ilvl="0" w:tplc="04160013">
      <w:start w:val="1"/>
      <w:numFmt w:val="upperRoman"/>
      <w:lvlText w:val="%1."/>
      <w:lvlJc w:val="righ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53E96A4C"/>
    <w:multiLevelType w:val="hybridMultilevel"/>
    <w:tmpl w:val="52305F60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54FC1211"/>
    <w:multiLevelType w:val="hybridMultilevel"/>
    <w:tmpl w:val="B35C796A"/>
    <w:lvl w:ilvl="0" w:tplc="04160013">
      <w:start w:val="1"/>
      <w:numFmt w:val="upperRoman"/>
      <w:lvlText w:val="%1."/>
      <w:lvlJc w:val="righ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570C3213"/>
    <w:multiLevelType w:val="hybridMultilevel"/>
    <w:tmpl w:val="8A705A6E"/>
    <w:lvl w:ilvl="0" w:tplc="04160013">
      <w:start w:val="1"/>
      <w:numFmt w:val="upperRoman"/>
      <w:lvlText w:val="%1."/>
      <w:lvlJc w:val="righ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3" w15:restartNumberingAfterBreak="0">
    <w:nsid w:val="5AE67C5C"/>
    <w:multiLevelType w:val="hybridMultilevel"/>
    <w:tmpl w:val="2B84E454"/>
    <w:lvl w:ilvl="0" w:tplc="04160013">
      <w:start w:val="1"/>
      <w:numFmt w:val="upperRoman"/>
      <w:lvlText w:val="%1."/>
      <w:lvlJc w:val="righ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5F0D4B51"/>
    <w:multiLevelType w:val="hybridMultilevel"/>
    <w:tmpl w:val="4344ED50"/>
    <w:lvl w:ilvl="0" w:tplc="04160013">
      <w:start w:val="1"/>
      <w:numFmt w:val="upperRoman"/>
      <w:lvlText w:val="%1."/>
      <w:lvlJc w:val="righ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C8A0EB4"/>
    <w:multiLevelType w:val="hybridMultilevel"/>
    <w:tmpl w:val="8DF4336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10"/>
  </w:num>
  <w:num w:numId="11">
    <w:abstractNumId w:val="16"/>
  </w:num>
  <w:num w:numId="12">
    <w:abstractNumId w:val="15"/>
  </w:num>
  <w:num w:numId="13">
    <w:abstractNumId w:val="22"/>
  </w:num>
  <w:num w:numId="14">
    <w:abstractNumId w:val="24"/>
  </w:num>
  <w:num w:numId="15">
    <w:abstractNumId w:val="8"/>
  </w:num>
  <w:num w:numId="16">
    <w:abstractNumId w:val="19"/>
  </w:num>
  <w:num w:numId="17">
    <w:abstractNumId w:val="12"/>
  </w:num>
  <w:num w:numId="18">
    <w:abstractNumId w:val="9"/>
  </w:num>
  <w:num w:numId="19">
    <w:abstractNumId w:val="18"/>
  </w:num>
  <w:num w:numId="20">
    <w:abstractNumId w:val="25"/>
  </w:num>
  <w:num w:numId="21">
    <w:abstractNumId w:val="21"/>
  </w:num>
  <w:num w:numId="22">
    <w:abstractNumId w:val="11"/>
  </w:num>
  <w:num w:numId="23">
    <w:abstractNumId w:val="20"/>
  </w:num>
  <w:num w:numId="24">
    <w:abstractNumId w:val="17"/>
  </w:num>
  <w:num w:numId="25">
    <w:abstractNumId w:val="23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IzszAzNDIzNzAxMbdQ0lEKTi0uzszPAykwNKgFABgyUEMtAAAA"/>
  </w:docVars>
  <w:rsids>
    <w:rsidRoot w:val="00471BF8"/>
    <w:rsid w:val="000034A8"/>
    <w:rsid w:val="000116D8"/>
    <w:rsid w:val="00025AF3"/>
    <w:rsid w:val="000340B8"/>
    <w:rsid w:val="00037617"/>
    <w:rsid w:val="00040CE4"/>
    <w:rsid w:val="0004112E"/>
    <w:rsid w:val="00041321"/>
    <w:rsid w:val="00043C1D"/>
    <w:rsid w:val="00045440"/>
    <w:rsid w:val="0004628E"/>
    <w:rsid w:val="00057BD0"/>
    <w:rsid w:val="00060399"/>
    <w:rsid w:val="00064F58"/>
    <w:rsid w:val="00066993"/>
    <w:rsid w:val="00084AA8"/>
    <w:rsid w:val="000921B5"/>
    <w:rsid w:val="000973C0"/>
    <w:rsid w:val="000A67A9"/>
    <w:rsid w:val="000A79CA"/>
    <w:rsid w:val="000B0F53"/>
    <w:rsid w:val="000B4C7A"/>
    <w:rsid w:val="000B7306"/>
    <w:rsid w:val="000C0AA5"/>
    <w:rsid w:val="000D0823"/>
    <w:rsid w:val="000D1D14"/>
    <w:rsid w:val="000E2E81"/>
    <w:rsid w:val="000F1CC8"/>
    <w:rsid w:val="001016FD"/>
    <w:rsid w:val="001224B8"/>
    <w:rsid w:val="00131000"/>
    <w:rsid w:val="001462B6"/>
    <w:rsid w:val="00146BDC"/>
    <w:rsid w:val="00153A7B"/>
    <w:rsid w:val="00154D31"/>
    <w:rsid w:val="00184106"/>
    <w:rsid w:val="001B131F"/>
    <w:rsid w:val="001B7B65"/>
    <w:rsid w:val="001C7820"/>
    <w:rsid w:val="001C79F9"/>
    <w:rsid w:val="001C7BA7"/>
    <w:rsid w:val="001E0467"/>
    <w:rsid w:val="001E1D8A"/>
    <w:rsid w:val="001E31D0"/>
    <w:rsid w:val="001E61FE"/>
    <w:rsid w:val="001F6723"/>
    <w:rsid w:val="001F7A2A"/>
    <w:rsid w:val="00215A6A"/>
    <w:rsid w:val="002300D8"/>
    <w:rsid w:val="00237BF5"/>
    <w:rsid w:val="002433E5"/>
    <w:rsid w:val="00255EFD"/>
    <w:rsid w:val="00272A5F"/>
    <w:rsid w:val="0029024B"/>
    <w:rsid w:val="00297E6D"/>
    <w:rsid w:val="002A633D"/>
    <w:rsid w:val="002C1240"/>
    <w:rsid w:val="002D602A"/>
    <w:rsid w:val="002E0E89"/>
    <w:rsid w:val="002F1D98"/>
    <w:rsid w:val="00322BB6"/>
    <w:rsid w:val="003649E0"/>
    <w:rsid w:val="003651E5"/>
    <w:rsid w:val="00366A5B"/>
    <w:rsid w:val="003A0892"/>
    <w:rsid w:val="003A5AA0"/>
    <w:rsid w:val="003B17A9"/>
    <w:rsid w:val="003B3AFA"/>
    <w:rsid w:val="003C3E4C"/>
    <w:rsid w:val="003E43A2"/>
    <w:rsid w:val="00402121"/>
    <w:rsid w:val="0043636D"/>
    <w:rsid w:val="004624AA"/>
    <w:rsid w:val="004644A5"/>
    <w:rsid w:val="00465D43"/>
    <w:rsid w:val="00471BF8"/>
    <w:rsid w:val="00495263"/>
    <w:rsid w:val="004A25DB"/>
    <w:rsid w:val="004A5268"/>
    <w:rsid w:val="004A66BE"/>
    <w:rsid w:val="004B06CF"/>
    <w:rsid w:val="004D1A3B"/>
    <w:rsid w:val="00522F3F"/>
    <w:rsid w:val="00534AE0"/>
    <w:rsid w:val="00557C4A"/>
    <w:rsid w:val="00573B1C"/>
    <w:rsid w:val="005A2448"/>
    <w:rsid w:val="005A3656"/>
    <w:rsid w:val="005C6FB1"/>
    <w:rsid w:val="005D1F4A"/>
    <w:rsid w:val="005D7B73"/>
    <w:rsid w:val="005E344E"/>
    <w:rsid w:val="005E6B29"/>
    <w:rsid w:val="005E7C2D"/>
    <w:rsid w:val="00611F62"/>
    <w:rsid w:val="00614902"/>
    <w:rsid w:val="006166BE"/>
    <w:rsid w:val="006211BE"/>
    <w:rsid w:val="006300F5"/>
    <w:rsid w:val="00630886"/>
    <w:rsid w:val="006341D7"/>
    <w:rsid w:val="006727AB"/>
    <w:rsid w:val="00686A07"/>
    <w:rsid w:val="006B745C"/>
    <w:rsid w:val="006C3BD9"/>
    <w:rsid w:val="006D0DAC"/>
    <w:rsid w:val="006D67BF"/>
    <w:rsid w:val="006E31B7"/>
    <w:rsid w:val="006E373A"/>
    <w:rsid w:val="006F0833"/>
    <w:rsid w:val="00710B29"/>
    <w:rsid w:val="00716C9D"/>
    <w:rsid w:val="007250C2"/>
    <w:rsid w:val="00725709"/>
    <w:rsid w:val="00734CE0"/>
    <w:rsid w:val="00735BCE"/>
    <w:rsid w:val="00736674"/>
    <w:rsid w:val="0074789B"/>
    <w:rsid w:val="00755FEB"/>
    <w:rsid w:val="0076000C"/>
    <w:rsid w:val="007603CB"/>
    <w:rsid w:val="0077404C"/>
    <w:rsid w:val="007871EC"/>
    <w:rsid w:val="00791489"/>
    <w:rsid w:val="007B1692"/>
    <w:rsid w:val="007C34BC"/>
    <w:rsid w:val="007C618C"/>
    <w:rsid w:val="007D232E"/>
    <w:rsid w:val="007D4BAE"/>
    <w:rsid w:val="007E2DC5"/>
    <w:rsid w:val="007F0C03"/>
    <w:rsid w:val="0082250C"/>
    <w:rsid w:val="00850E03"/>
    <w:rsid w:val="0085466B"/>
    <w:rsid w:val="008563E9"/>
    <w:rsid w:val="008577D1"/>
    <w:rsid w:val="00875F90"/>
    <w:rsid w:val="00877FC1"/>
    <w:rsid w:val="00882EA9"/>
    <w:rsid w:val="0089533A"/>
    <w:rsid w:val="00895C2A"/>
    <w:rsid w:val="008A626C"/>
    <w:rsid w:val="008C2998"/>
    <w:rsid w:val="008C37DC"/>
    <w:rsid w:val="008D480B"/>
    <w:rsid w:val="008E2B6F"/>
    <w:rsid w:val="0091555A"/>
    <w:rsid w:val="00920AFA"/>
    <w:rsid w:val="009243ED"/>
    <w:rsid w:val="009375D2"/>
    <w:rsid w:val="00940851"/>
    <w:rsid w:val="00944B50"/>
    <w:rsid w:val="009527E0"/>
    <w:rsid w:val="00954E47"/>
    <w:rsid w:val="00961B0B"/>
    <w:rsid w:val="0097312A"/>
    <w:rsid w:val="00987BB4"/>
    <w:rsid w:val="009A0A57"/>
    <w:rsid w:val="009A3703"/>
    <w:rsid w:val="009E4904"/>
    <w:rsid w:val="009F7576"/>
    <w:rsid w:val="00A03609"/>
    <w:rsid w:val="00A153ED"/>
    <w:rsid w:val="00A312BD"/>
    <w:rsid w:val="00A3190D"/>
    <w:rsid w:val="00A44AE6"/>
    <w:rsid w:val="00A46B05"/>
    <w:rsid w:val="00A47981"/>
    <w:rsid w:val="00A51BCC"/>
    <w:rsid w:val="00A56342"/>
    <w:rsid w:val="00A85FCF"/>
    <w:rsid w:val="00AA1936"/>
    <w:rsid w:val="00AA1EF5"/>
    <w:rsid w:val="00AB529C"/>
    <w:rsid w:val="00B067A3"/>
    <w:rsid w:val="00B41EF6"/>
    <w:rsid w:val="00B61743"/>
    <w:rsid w:val="00B64666"/>
    <w:rsid w:val="00B70B09"/>
    <w:rsid w:val="00B72C46"/>
    <w:rsid w:val="00B7724E"/>
    <w:rsid w:val="00B938EE"/>
    <w:rsid w:val="00BA2CF5"/>
    <w:rsid w:val="00BA6950"/>
    <w:rsid w:val="00BB2BA2"/>
    <w:rsid w:val="00BB7B76"/>
    <w:rsid w:val="00BB7E67"/>
    <w:rsid w:val="00BC38DF"/>
    <w:rsid w:val="00BF02FF"/>
    <w:rsid w:val="00C27BB8"/>
    <w:rsid w:val="00C32958"/>
    <w:rsid w:val="00C403D0"/>
    <w:rsid w:val="00C51BD4"/>
    <w:rsid w:val="00C63C28"/>
    <w:rsid w:val="00C71CAD"/>
    <w:rsid w:val="00C779CF"/>
    <w:rsid w:val="00C9040E"/>
    <w:rsid w:val="00C95147"/>
    <w:rsid w:val="00C96BBA"/>
    <w:rsid w:val="00CA3FAC"/>
    <w:rsid w:val="00CA4841"/>
    <w:rsid w:val="00CB5C9E"/>
    <w:rsid w:val="00CC17FF"/>
    <w:rsid w:val="00CC589A"/>
    <w:rsid w:val="00CE0F9D"/>
    <w:rsid w:val="00CE3F01"/>
    <w:rsid w:val="00CE6791"/>
    <w:rsid w:val="00CE699D"/>
    <w:rsid w:val="00CE773D"/>
    <w:rsid w:val="00CF1249"/>
    <w:rsid w:val="00D05271"/>
    <w:rsid w:val="00D173A8"/>
    <w:rsid w:val="00D25F3E"/>
    <w:rsid w:val="00D30B0E"/>
    <w:rsid w:val="00D63C9B"/>
    <w:rsid w:val="00D95F3D"/>
    <w:rsid w:val="00D97659"/>
    <w:rsid w:val="00DA162F"/>
    <w:rsid w:val="00DB19A5"/>
    <w:rsid w:val="00DB1E70"/>
    <w:rsid w:val="00DB36FE"/>
    <w:rsid w:val="00DE0397"/>
    <w:rsid w:val="00DF1CA4"/>
    <w:rsid w:val="00DF4FA1"/>
    <w:rsid w:val="00E02323"/>
    <w:rsid w:val="00E032BA"/>
    <w:rsid w:val="00E11CB2"/>
    <w:rsid w:val="00E174A0"/>
    <w:rsid w:val="00E26CE1"/>
    <w:rsid w:val="00E3585F"/>
    <w:rsid w:val="00E434DA"/>
    <w:rsid w:val="00E56D09"/>
    <w:rsid w:val="00E56E21"/>
    <w:rsid w:val="00E60D24"/>
    <w:rsid w:val="00E61306"/>
    <w:rsid w:val="00E61716"/>
    <w:rsid w:val="00E6483F"/>
    <w:rsid w:val="00E73C44"/>
    <w:rsid w:val="00E7598C"/>
    <w:rsid w:val="00EB0205"/>
    <w:rsid w:val="00ED277C"/>
    <w:rsid w:val="00EE2993"/>
    <w:rsid w:val="00EE2A95"/>
    <w:rsid w:val="00EE2C9E"/>
    <w:rsid w:val="00EE3BC1"/>
    <w:rsid w:val="00EE576F"/>
    <w:rsid w:val="00EF02ED"/>
    <w:rsid w:val="00F33295"/>
    <w:rsid w:val="00F353C5"/>
    <w:rsid w:val="00F428A0"/>
    <w:rsid w:val="00F475A5"/>
    <w:rsid w:val="00F57648"/>
    <w:rsid w:val="00F66D56"/>
    <w:rsid w:val="00F77411"/>
    <w:rsid w:val="00F7768E"/>
    <w:rsid w:val="00F84D39"/>
    <w:rsid w:val="00F87082"/>
    <w:rsid w:val="00F87CAE"/>
    <w:rsid w:val="00F96BF0"/>
    <w:rsid w:val="00FC4781"/>
    <w:rsid w:val="00FD0E8F"/>
    <w:rsid w:val="00FD15F4"/>
    <w:rsid w:val="00FD7504"/>
    <w:rsid w:val="00FE328C"/>
    <w:rsid w:val="00FE3676"/>
    <w:rsid w:val="00FF44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686FCA4"/>
  <w15:docId w15:val="{198AAA84-4AF7-43D5-96DE-FBCD8405B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1A3B"/>
    <w:pPr>
      <w:widowControl w:val="0"/>
      <w:suppressAutoHyphens/>
      <w:autoSpaceDE w:val="0"/>
    </w:pPr>
    <w:rPr>
      <w:sz w:val="28"/>
      <w:szCs w:val="28"/>
      <w:lang w:eastAsia="ar-SA"/>
    </w:rPr>
  </w:style>
  <w:style w:type="paragraph" w:styleId="Ttulo1">
    <w:name w:val="heading 1"/>
    <w:basedOn w:val="Normal"/>
    <w:next w:val="Corpodetexto"/>
    <w:qFormat/>
    <w:rsid w:val="004D1A3B"/>
    <w:pPr>
      <w:keepLines/>
      <w:numPr>
        <w:numId w:val="1"/>
      </w:numPr>
      <w:jc w:val="both"/>
      <w:outlineLvl w:val="0"/>
    </w:pPr>
    <w:rPr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4D1A3B"/>
  </w:style>
  <w:style w:type="character" w:customStyle="1" w:styleId="Fontepargpadro3">
    <w:name w:val="Fonte parág. padrão3"/>
    <w:rsid w:val="004D1A3B"/>
  </w:style>
  <w:style w:type="character" w:customStyle="1" w:styleId="WW-Absatz-Standardschriftart">
    <w:name w:val="WW-Absatz-Standardschriftart"/>
    <w:rsid w:val="004D1A3B"/>
  </w:style>
  <w:style w:type="character" w:customStyle="1" w:styleId="WW-Absatz-Standardschriftart1">
    <w:name w:val="WW-Absatz-Standardschriftart1"/>
    <w:rsid w:val="004D1A3B"/>
  </w:style>
  <w:style w:type="character" w:customStyle="1" w:styleId="Fontepargpadro2">
    <w:name w:val="Fonte parág. padrão2"/>
    <w:rsid w:val="004D1A3B"/>
  </w:style>
  <w:style w:type="character" w:customStyle="1" w:styleId="CaracteresdeNotadeRodap">
    <w:name w:val="Caracteres de Nota de Rodapé"/>
    <w:rsid w:val="004D1A3B"/>
  </w:style>
  <w:style w:type="character" w:customStyle="1" w:styleId="Fontepargpadro1">
    <w:name w:val="Fonte parág. padrão1"/>
    <w:rsid w:val="004D1A3B"/>
  </w:style>
  <w:style w:type="character" w:styleId="Nmerodepgina">
    <w:name w:val="page number"/>
    <w:basedOn w:val="Fontepargpadro1"/>
    <w:rsid w:val="004D1A3B"/>
  </w:style>
  <w:style w:type="character" w:customStyle="1" w:styleId="Smbolosdenumerao">
    <w:name w:val="Símbolos de numeração"/>
    <w:rsid w:val="004D1A3B"/>
  </w:style>
  <w:style w:type="character" w:customStyle="1" w:styleId="CaracteresdeNotadeFim">
    <w:name w:val="Caracteres de Nota de Fim"/>
    <w:rsid w:val="004D1A3B"/>
  </w:style>
  <w:style w:type="character" w:styleId="Nmerodelinha">
    <w:name w:val="line number"/>
    <w:rsid w:val="004D1A3B"/>
  </w:style>
  <w:style w:type="character" w:customStyle="1" w:styleId="Caracteresdenotaderodap0">
    <w:name w:val="Caracteres de nota de rodapé"/>
    <w:rsid w:val="004D1A3B"/>
    <w:rPr>
      <w:vertAlign w:val="superscript"/>
    </w:rPr>
  </w:style>
  <w:style w:type="character" w:customStyle="1" w:styleId="Caracteresdenotadefim0">
    <w:name w:val="Caracteres de nota de fim"/>
    <w:rsid w:val="004D1A3B"/>
    <w:rPr>
      <w:vertAlign w:val="superscript"/>
    </w:rPr>
  </w:style>
  <w:style w:type="character" w:customStyle="1" w:styleId="WW-Absatz-Standardschriftart11">
    <w:name w:val="WW-Absatz-Standardschriftart11"/>
    <w:rsid w:val="004D1A3B"/>
  </w:style>
  <w:style w:type="character" w:customStyle="1" w:styleId="Refdecomentrio1">
    <w:name w:val="Ref. de comentário1"/>
    <w:basedOn w:val="Fontepargpadro2"/>
    <w:rsid w:val="004D1A3B"/>
    <w:rPr>
      <w:sz w:val="16"/>
      <w:szCs w:val="16"/>
    </w:rPr>
  </w:style>
  <w:style w:type="character" w:customStyle="1" w:styleId="TextodecomentrioChar">
    <w:name w:val="Texto de comentário Char"/>
    <w:basedOn w:val="Fontepargpadro2"/>
    <w:rsid w:val="004D1A3B"/>
  </w:style>
  <w:style w:type="character" w:customStyle="1" w:styleId="AssuntodocomentrioChar">
    <w:name w:val="Assunto do comentário Char"/>
    <w:basedOn w:val="TextodecomentrioChar"/>
    <w:rsid w:val="004D1A3B"/>
    <w:rPr>
      <w:b/>
      <w:bCs/>
    </w:rPr>
  </w:style>
  <w:style w:type="paragraph" w:customStyle="1" w:styleId="Ttulo2">
    <w:name w:val="Título2"/>
    <w:basedOn w:val="Normal"/>
    <w:next w:val="Corpodetexto"/>
    <w:rsid w:val="004D1A3B"/>
    <w:pPr>
      <w:keepNext/>
      <w:spacing w:before="240" w:after="120"/>
    </w:pPr>
    <w:rPr>
      <w:rFonts w:ascii="Arial" w:eastAsia="Bitstream Vera Sans" w:hAnsi="Arial" w:cs="Bitstream Vera Sans"/>
    </w:rPr>
  </w:style>
  <w:style w:type="paragraph" w:styleId="Corpodetexto">
    <w:name w:val="Body Text"/>
    <w:basedOn w:val="Normal"/>
    <w:rsid w:val="004D1A3B"/>
    <w:pPr>
      <w:spacing w:after="120"/>
    </w:pPr>
  </w:style>
  <w:style w:type="paragraph" w:styleId="Lista">
    <w:name w:val="List"/>
    <w:basedOn w:val="Corpodetexto"/>
    <w:rsid w:val="004D1A3B"/>
    <w:rPr>
      <w:rFonts w:cs="Tahoma"/>
    </w:rPr>
  </w:style>
  <w:style w:type="paragraph" w:customStyle="1" w:styleId="Legenda3">
    <w:name w:val="Legenda3"/>
    <w:basedOn w:val="Normal"/>
    <w:rsid w:val="004D1A3B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rsid w:val="004D1A3B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4D1A3B"/>
    <w:pPr>
      <w:keepNext/>
      <w:spacing w:before="240" w:after="120"/>
    </w:pPr>
    <w:rPr>
      <w:rFonts w:ascii="Arial" w:eastAsia="Bitstream Vera Sans" w:hAnsi="Arial" w:cs="Bitstream Vera Sans"/>
    </w:rPr>
  </w:style>
  <w:style w:type="paragraph" w:customStyle="1" w:styleId="Legenda2">
    <w:name w:val="Legenda2"/>
    <w:basedOn w:val="Normal"/>
    <w:rsid w:val="004D1A3B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4D1A3B"/>
    <w:pPr>
      <w:keepNext/>
      <w:spacing w:before="240" w:after="120"/>
    </w:pPr>
    <w:rPr>
      <w:rFonts w:ascii="Arial" w:eastAsia="Lucida Sans Unicode" w:hAnsi="Arial" w:cs="Tahoma"/>
    </w:rPr>
  </w:style>
  <w:style w:type="paragraph" w:styleId="Cabealho">
    <w:name w:val="header"/>
    <w:basedOn w:val="Normal"/>
    <w:link w:val="CabealhoChar"/>
    <w:uiPriority w:val="99"/>
    <w:rsid w:val="004D1A3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D1A3B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Normal"/>
    <w:rsid w:val="004D1A3B"/>
    <w:pPr>
      <w:suppressLineNumbers/>
    </w:pPr>
  </w:style>
  <w:style w:type="paragraph" w:customStyle="1" w:styleId="Ttulodatabela">
    <w:name w:val="Título da tabela"/>
    <w:basedOn w:val="Contedodatabela"/>
    <w:rsid w:val="004D1A3B"/>
    <w:pPr>
      <w:jc w:val="center"/>
    </w:pPr>
    <w:rPr>
      <w:b/>
      <w:bCs/>
    </w:rPr>
  </w:style>
  <w:style w:type="paragraph" w:customStyle="1" w:styleId="Legenda1">
    <w:name w:val="Legenda1"/>
    <w:basedOn w:val="Normal"/>
    <w:rsid w:val="004D1A3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Contedodoquadro">
    <w:name w:val="Conteúdo do quadro"/>
    <w:basedOn w:val="Corpodetexto"/>
    <w:rsid w:val="004D1A3B"/>
  </w:style>
  <w:style w:type="paragraph" w:customStyle="1" w:styleId="Corpodetexto31">
    <w:name w:val="Corpo de texto 31"/>
    <w:basedOn w:val="Normal"/>
    <w:rsid w:val="004D1A3B"/>
    <w:pPr>
      <w:spacing w:before="120"/>
      <w:jc w:val="both"/>
    </w:pPr>
  </w:style>
  <w:style w:type="paragraph" w:styleId="Textodebalo">
    <w:name w:val="Balloon Text"/>
    <w:basedOn w:val="Normal"/>
    <w:rsid w:val="004D1A3B"/>
    <w:rPr>
      <w:rFonts w:ascii="Tahoma" w:hAnsi="Tahoma" w:cs="Tahoma"/>
      <w:sz w:val="16"/>
      <w:szCs w:val="16"/>
    </w:rPr>
  </w:style>
  <w:style w:type="paragraph" w:customStyle="1" w:styleId="Textodecomentrio1">
    <w:name w:val="Texto de comentário1"/>
    <w:basedOn w:val="Normal"/>
    <w:rsid w:val="004D1A3B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sid w:val="004D1A3B"/>
    <w:rPr>
      <w:b/>
      <w:bCs/>
    </w:rPr>
  </w:style>
  <w:style w:type="paragraph" w:customStyle="1" w:styleId="Contedodetabela">
    <w:name w:val="Conteúdo de tabela"/>
    <w:basedOn w:val="Normal"/>
    <w:rsid w:val="004D1A3B"/>
    <w:pPr>
      <w:suppressLineNumbers/>
    </w:pPr>
  </w:style>
  <w:style w:type="paragraph" w:customStyle="1" w:styleId="Ttulodetabela">
    <w:name w:val="Título de tabela"/>
    <w:basedOn w:val="Contedodetabela"/>
    <w:rsid w:val="004D1A3B"/>
    <w:pPr>
      <w:jc w:val="center"/>
    </w:pPr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5C6FB1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5C6FB1"/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5C6FB1"/>
    <w:rPr>
      <w:lang w:eastAsia="ar-SA"/>
    </w:rPr>
  </w:style>
  <w:style w:type="table" w:styleId="Tabelacomgrade">
    <w:name w:val="Table Grid"/>
    <w:basedOn w:val="Tabelanormal"/>
    <w:rsid w:val="005C6FB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C6FB1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C6FB1"/>
    <w:rPr>
      <w:lang w:eastAsia="ar-SA"/>
    </w:rPr>
  </w:style>
  <w:style w:type="character" w:styleId="Refdenotaderodap">
    <w:name w:val="footnote reference"/>
    <w:basedOn w:val="Fontepargpadro"/>
    <w:uiPriority w:val="99"/>
    <w:semiHidden/>
    <w:unhideWhenUsed/>
    <w:rsid w:val="005C6FB1"/>
    <w:rPr>
      <w:vertAlign w:val="superscript"/>
    </w:rPr>
  </w:style>
  <w:style w:type="paragraph" w:customStyle="1" w:styleId="Default">
    <w:name w:val="Default"/>
    <w:rsid w:val="000A67A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character" w:customStyle="1" w:styleId="RodapChar">
    <w:name w:val="Rodapé Char"/>
    <w:basedOn w:val="Fontepargpadro"/>
    <w:link w:val="Rodap"/>
    <w:uiPriority w:val="99"/>
    <w:rsid w:val="00CE699D"/>
    <w:rPr>
      <w:sz w:val="28"/>
      <w:szCs w:val="28"/>
      <w:lang w:eastAsia="ar-SA"/>
    </w:rPr>
  </w:style>
  <w:style w:type="character" w:customStyle="1" w:styleId="CabealhoChar">
    <w:name w:val="Cabeçalho Char"/>
    <w:basedOn w:val="Fontepargpadro"/>
    <w:link w:val="Cabealho"/>
    <w:uiPriority w:val="99"/>
    <w:rsid w:val="00F87CAE"/>
    <w:rPr>
      <w:sz w:val="28"/>
      <w:szCs w:val="28"/>
      <w:lang w:eastAsia="ar-SA"/>
    </w:rPr>
  </w:style>
  <w:style w:type="paragraph" w:styleId="PargrafodaLista">
    <w:name w:val="List Paragraph"/>
    <w:basedOn w:val="Normal"/>
    <w:uiPriority w:val="34"/>
    <w:qFormat/>
    <w:rsid w:val="00CE3F01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BC38DF"/>
    <w:rPr>
      <w:color w:val="808080"/>
    </w:rPr>
  </w:style>
  <w:style w:type="paragraph" w:customStyle="1" w:styleId="Normal1">
    <w:name w:val="Normal1"/>
    <w:qFormat/>
    <w:rsid w:val="001F7A2A"/>
    <w:pPr>
      <w:suppressAutoHyphens/>
      <w:spacing w:after="160" w:line="252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D05271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D052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6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16CB0-C036-48BE-92A1-37ADBD6F7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5501</Words>
  <Characters>29707</Characters>
  <Application>Microsoft Office Word</Application>
  <DocSecurity>0</DocSecurity>
  <Lines>247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Unificada dos Docentes, Técnicos- Administrativos, Discentes e representante da Comunidade Externa para o Regimento Eleitoral para escolha dos nomes que comporão a lista tríplice que será encaminhada ao Ministério da Educação para escolha do Rei</vt:lpstr>
    </vt:vector>
  </TitlesOfParts>
  <Company/>
  <LinksUpToDate>false</LinksUpToDate>
  <CharactersWithSpaces>35138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Unificada dos Docentes, Técnicos- Administrativos, Discentes e representante da Comunidade Externa para o Regimento Eleitoral para escolha dos nomes que comporão a lista tríplice que será encaminhada ao Ministério da Educação para escolha do Rei</dc:title>
  <dc:creator>UFVJM</dc:creator>
  <cp:lastModifiedBy>Lucas Franco Ferreira</cp:lastModifiedBy>
  <cp:revision>2</cp:revision>
  <cp:lastPrinted>2011-02-25T20:31:00Z</cp:lastPrinted>
  <dcterms:created xsi:type="dcterms:W3CDTF">2019-03-24T21:21:00Z</dcterms:created>
  <dcterms:modified xsi:type="dcterms:W3CDTF">2019-03-24T21:21:00Z</dcterms:modified>
</cp:coreProperties>
</file>